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27B877" w14:textId="64D1585A" w:rsidR="0014550C" w:rsidRPr="00F9004A" w:rsidRDefault="00840EBF" w:rsidP="006C5FB5">
      <w:pPr>
        <w:pStyle w:val="KeinLeerraum"/>
        <w:jc w:val="both"/>
        <w:rPr>
          <w:rFonts w:ascii="Arial" w:hAnsi="Arial" w:cs="Arial"/>
          <w:b/>
          <w:bCs/>
          <w:color w:val="000000" w:themeColor="text1"/>
          <w:sz w:val="18"/>
          <w:szCs w:val="18"/>
          <w:lang w:val="fi-FI"/>
        </w:rPr>
      </w:pPr>
      <w:r w:rsidRPr="00F9004A">
        <w:rPr>
          <w:rFonts w:ascii="Arial" w:hAnsi="Arial" w:cs="Arial"/>
          <w:b/>
          <w:bCs/>
          <w:color w:val="000000" w:themeColor="text1"/>
          <w:sz w:val="18"/>
          <w:szCs w:val="18"/>
          <w:lang w:val="fi-FI"/>
        </w:rPr>
        <w:t>Esittelemme itsemme…</w:t>
      </w:r>
      <w:r w:rsidRPr="00F9004A">
        <w:rPr>
          <w:rFonts w:ascii="Arial" w:hAnsi="Arial" w:cs="Arial"/>
          <w:color w:val="000000" w:themeColor="text1"/>
          <w:sz w:val="18"/>
          <w:szCs w:val="18"/>
          <w:lang w:val="fi-FI"/>
        </w:rPr>
        <w:t xml:space="preserve"> </w:t>
      </w:r>
    </w:p>
    <w:p w14:paraId="139A1B52" w14:textId="36B24D78" w:rsidR="00840EBF" w:rsidRPr="00F9004A" w:rsidRDefault="00CD0601" w:rsidP="006C5FB5">
      <w:pPr>
        <w:pStyle w:val="KeinLeerraum"/>
        <w:jc w:val="both"/>
        <w:rPr>
          <w:rFonts w:ascii="Arial" w:hAnsi="Arial" w:cs="Arial"/>
          <w:color w:val="000000" w:themeColor="text1"/>
          <w:sz w:val="18"/>
          <w:szCs w:val="18"/>
          <w:lang w:val="fi-FI"/>
        </w:rPr>
      </w:pPr>
      <w:r w:rsidRPr="00534C1B">
        <w:rPr>
          <w:rFonts w:ascii="Arial" w:hAnsi="Arial" w:cs="Arial"/>
          <w:noProof/>
          <w:color w:val="000000" w:themeColor="text1"/>
          <w:sz w:val="18"/>
          <w:szCs w:val="18"/>
        </w:rPr>
        <w:drawing>
          <wp:anchor distT="0" distB="0" distL="114300" distR="114300" simplePos="0" relativeHeight="251975680" behindDoc="0" locked="0" layoutInCell="1" allowOverlap="1" wp14:anchorId="07E67211" wp14:editId="4920092C">
            <wp:simplePos x="0" y="0"/>
            <wp:positionH relativeFrom="margin">
              <wp:posOffset>34828</wp:posOffset>
            </wp:positionH>
            <wp:positionV relativeFrom="margin">
              <wp:posOffset>241300</wp:posOffset>
            </wp:positionV>
            <wp:extent cx="1865613" cy="1440000"/>
            <wp:effectExtent l="0" t="0" r="1905" b="0"/>
            <wp:wrapSquare wrapText="bothSides"/>
            <wp:docPr id="19765473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47335" name=""/>
                    <pic:cNvPicPr/>
                  </pic:nvPicPr>
                  <pic:blipFill>
                    <a:blip r:embed="rId6"/>
                    <a:stretch>
                      <a:fillRect/>
                    </a:stretch>
                  </pic:blipFill>
                  <pic:spPr>
                    <a:xfrm>
                      <a:off x="0" y="0"/>
                      <a:ext cx="1865613" cy="1440000"/>
                    </a:xfrm>
                    <a:prstGeom prst="rect">
                      <a:avLst/>
                    </a:prstGeom>
                  </pic:spPr>
                </pic:pic>
              </a:graphicData>
            </a:graphic>
          </wp:anchor>
        </w:drawing>
      </w:r>
    </w:p>
    <w:p w14:paraId="3724EDC9" w14:textId="56B9CCE7" w:rsidR="00840EBF" w:rsidRPr="00F9004A" w:rsidRDefault="00840EBF" w:rsidP="006C5FB5">
      <w:pPr>
        <w:pStyle w:val="KeinLeerraum"/>
        <w:jc w:val="both"/>
        <w:rPr>
          <w:rFonts w:ascii="Arial" w:hAnsi="Arial" w:cs="Arial"/>
          <w:color w:val="000000" w:themeColor="text1"/>
          <w:sz w:val="18"/>
          <w:szCs w:val="18"/>
          <w:lang w:val="fi-FI"/>
        </w:rPr>
      </w:pPr>
      <w:r w:rsidRPr="00F9004A">
        <w:rPr>
          <w:rFonts w:ascii="Arial" w:hAnsi="Arial" w:cs="Arial"/>
          <w:color w:val="000000" w:themeColor="text1"/>
          <w:sz w:val="18"/>
          <w:szCs w:val="18"/>
          <w:lang w:val="fi-FI"/>
        </w:rPr>
        <w:t>Saksalaisen koulun musiikkikoulun musiikinopettajat esittelevät itsensä ja soittimensa.</w:t>
      </w:r>
    </w:p>
    <w:p w14:paraId="1EC31575" w14:textId="63AB5E10" w:rsidR="00840EBF" w:rsidRPr="00F9004A" w:rsidRDefault="00840EBF" w:rsidP="006C5FB5">
      <w:pPr>
        <w:pStyle w:val="KeinLeerraum"/>
        <w:jc w:val="both"/>
        <w:rPr>
          <w:rFonts w:ascii="Arial" w:hAnsi="Arial" w:cs="Arial"/>
          <w:color w:val="000000" w:themeColor="text1"/>
          <w:sz w:val="18"/>
          <w:szCs w:val="18"/>
          <w:lang w:val="fi-FI"/>
        </w:rPr>
      </w:pPr>
      <w:r w:rsidRPr="00F9004A">
        <w:rPr>
          <w:rFonts w:ascii="Arial" w:hAnsi="Arial" w:cs="Arial"/>
          <w:color w:val="000000" w:themeColor="text1"/>
          <w:sz w:val="18"/>
          <w:szCs w:val="18"/>
          <w:lang w:val="fi-FI"/>
        </w:rPr>
        <w:t>Haluamme herättää kiinnostusta instrumentin oppimiseen ja helpottaa näin musiikkikoulun aloittamista sekä ensimmäistä yhteydenottoa.</w:t>
      </w:r>
    </w:p>
    <w:p w14:paraId="3D1AF063" w14:textId="13B8E192" w:rsidR="00840EBF" w:rsidRPr="00F9004A" w:rsidRDefault="00840EBF" w:rsidP="006C5FB5">
      <w:pPr>
        <w:pStyle w:val="KeinLeerraum"/>
        <w:jc w:val="both"/>
        <w:rPr>
          <w:rFonts w:ascii="Arial" w:hAnsi="Arial" w:cs="Arial"/>
          <w:color w:val="000000" w:themeColor="text1"/>
          <w:sz w:val="18"/>
          <w:szCs w:val="18"/>
          <w:lang w:val="fi-FI"/>
        </w:rPr>
      </w:pPr>
    </w:p>
    <w:p w14:paraId="6CE13822" w14:textId="13D387D0" w:rsidR="00190E7B" w:rsidRPr="00F9004A" w:rsidRDefault="00840EBF" w:rsidP="006C5FB5">
      <w:pPr>
        <w:pStyle w:val="KeinLeerraum"/>
        <w:jc w:val="both"/>
        <w:rPr>
          <w:rFonts w:ascii="Arial" w:hAnsi="Arial" w:cs="Arial"/>
          <w:color w:val="000000" w:themeColor="text1"/>
          <w:sz w:val="18"/>
          <w:szCs w:val="18"/>
          <w:lang w:val="fi-FI"/>
        </w:rPr>
      </w:pPr>
      <w:r w:rsidRPr="00F9004A">
        <w:rPr>
          <w:rFonts w:ascii="Arial" w:hAnsi="Arial" w:cs="Arial"/>
          <w:color w:val="000000" w:themeColor="text1"/>
          <w:sz w:val="18"/>
          <w:szCs w:val="18"/>
          <w:lang w:val="fi-FI"/>
        </w:rPr>
        <w:t>Pätevät, sitoutuneet työntekijät tarjoavat laajan valikoiman erilaisia instrumentteja, ammattimaista opetusta saksaksi ja suomeksi. Olemme myös oman alamme äänitaiteilijoita, ja meillä on hauskaa ja suuri kiinnostus henkilökohtaiseen, luovaan ja motivoivaan opetukseen kanssanne!</w:t>
      </w:r>
    </w:p>
    <w:p w14:paraId="5A23CCB9" w14:textId="77777777" w:rsidR="006C5FB5" w:rsidRPr="00F9004A" w:rsidRDefault="006C5FB5" w:rsidP="006C5FB5">
      <w:pPr>
        <w:pStyle w:val="KeinLeerraum"/>
        <w:jc w:val="both"/>
        <w:rPr>
          <w:rFonts w:ascii="Arial" w:hAnsi="Arial" w:cs="Arial"/>
          <w:color w:val="000000" w:themeColor="text1"/>
          <w:sz w:val="18"/>
          <w:szCs w:val="18"/>
          <w:lang w:val="fi-FI"/>
        </w:rPr>
      </w:pPr>
    </w:p>
    <w:p w14:paraId="423C519E" w14:textId="2A71C933" w:rsidR="00CD50AE" w:rsidRPr="00F9004A" w:rsidRDefault="00CA07F5" w:rsidP="00905BAA">
      <w:pPr>
        <w:pStyle w:val="KeinLeerraum"/>
        <w:jc w:val="center"/>
        <w:rPr>
          <w:rFonts w:ascii="Arial" w:hAnsi="Arial" w:cs="Arial"/>
          <w:color w:val="000000" w:themeColor="text1"/>
          <w:sz w:val="18"/>
          <w:szCs w:val="18"/>
          <w:lang w:val="fi-FI"/>
        </w:rPr>
      </w:pPr>
      <w:r w:rsidRPr="00F9004A">
        <w:rPr>
          <w:rFonts w:ascii="Arial" w:hAnsi="Arial" w:cs="Arial"/>
          <w:color w:val="000000" w:themeColor="text1"/>
          <w:sz w:val="18"/>
          <w:szCs w:val="18"/>
          <w:lang w:val="fi-FI"/>
        </w:rPr>
        <w:t>*  *  *</w:t>
      </w:r>
    </w:p>
    <w:p w14:paraId="1E976883" w14:textId="7B7A3D12" w:rsidR="00520106" w:rsidRPr="00F9004A" w:rsidRDefault="00520106" w:rsidP="006C5FB5">
      <w:pPr>
        <w:pStyle w:val="KeinLeerraum"/>
        <w:jc w:val="both"/>
        <w:rPr>
          <w:rFonts w:ascii="Arial" w:hAnsi="Arial" w:cs="Arial"/>
          <w:color w:val="000000" w:themeColor="text1"/>
          <w:sz w:val="18"/>
          <w:szCs w:val="18"/>
          <w:lang w:val="fi-FI"/>
        </w:rPr>
      </w:pPr>
    </w:p>
    <w:p w14:paraId="6E6F5734" w14:textId="1B85E57C" w:rsidR="00D07AC9" w:rsidRPr="00F9004A" w:rsidRDefault="00CD0601" w:rsidP="006C5FB5">
      <w:pPr>
        <w:pStyle w:val="KeinLeerraum"/>
        <w:jc w:val="both"/>
        <w:rPr>
          <w:rFonts w:ascii="Arial" w:hAnsi="Arial" w:cs="Arial"/>
          <w:color w:val="000000" w:themeColor="text1"/>
          <w:sz w:val="18"/>
          <w:szCs w:val="18"/>
          <w:lang w:val="fi-FI"/>
        </w:rPr>
      </w:pPr>
      <w:r w:rsidRPr="00F9004A">
        <w:rPr>
          <w:rFonts w:ascii="Arial" w:hAnsi="Arial" w:cs="Arial"/>
          <w:noProof/>
          <w:color w:val="000000" w:themeColor="text1"/>
          <w:sz w:val="18"/>
          <w:szCs w:val="18"/>
          <w:lang w:val="fi-FI"/>
        </w:rPr>
        <w:drawing>
          <wp:anchor distT="0" distB="0" distL="114300" distR="114300" simplePos="0" relativeHeight="251712512" behindDoc="0" locked="0" layoutInCell="1" allowOverlap="0" wp14:anchorId="5943B337" wp14:editId="03090186">
            <wp:simplePos x="0" y="0"/>
            <wp:positionH relativeFrom="margin">
              <wp:posOffset>43131</wp:posOffset>
            </wp:positionH>
            <wp:positionV relativeFrom="margin">
              <wp:posOffset>1882482</wp:posOffset>
            </wp:positionV>
            <wp:extent cx="1403985" cy="1439545"/>
            <wp:effectExtent l="0" t="0" r="0" b="8255"/>
            <wp:wrapSquare wrapText="bothSides"/>
            <wp:docPr id="3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1403985"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09AA" w:rsidRPr="00F9004A">
        <w:rPr>
          <w:rFonts w:ascii="Arial" w:hAnsi="Arial" w:cs="Arial"/>
          <w:i/>
          <w:color w:val="000000" w:themeColor="text1"/>
          <w:sz w:val="18"/>
          <w:szCs w:val="18"/>
          <w:lang w:val="fi-FI"/>
        </w:rPr>
        <w:t xml:space="preserve">Hei, nimeni on </w:t>
      </w:r>
      <w:r w:rsidR="004809AA" w:rsidRPr="00F9004A">
        <w:rPr>
          <w:rFonts w:ascii="Arial" w:hAnsi="Arial" w:cs="Arial"/>
          <w:b/>
          <w:bCs/>
          <w:i/>
          <w:color w:val="000000" w:themeColor="text1"/>
          <w:sz w:val="18"/>
          <w:szCs w:val="18"/>
          <w:lang w:val="fi-FI"/>
        </w:rPr>
        <w:t xml:space="preserve">Agnes </w:t>
      </w:r>
      <w:proofErr w:type="spellStart"/>
      <w:r w:rsidR="004809AA" w:rsidRPr="00F9004A">
        <w:rPr>
          <w:rFonts w:ascii="Arial" w:hAnsi="Arial" w:cs="Arial"/>
          <w:b/>
          <w:bCs/>
          <w:i/>
          <w:color w:val="000000" w:themeColor="text1"/>
          <w:sz w:val="18"/>
          <w:szCs w:val="18"/>
          <w:lang w:val="fi-FI"/>
        </w:rPr>
        <w:t>Goerke</w:t>
      </w:r>
      <w:proofErr w:type="spellEnd"/>
      <w:r w:rsidR="004809AA" w:rsidRPr="00F9004A">
        <w:rPr>
          <w:rFonts w:ascii="Arial" w:hAnsi="Arial" w:cs="Arial"/>
          <w:i/>
          <w:color w:val="000000" w:themeColor="text1"/>
          <w:sz w:val="18"/>
          <w:szCs w:val="18"/>
          <w:lang w:val="fi-FI"/>
        </w:rPr>
        <w:t xml:space="preserve"> ja opetan Helsingin Saksalaisen koulun musiikkikoulussa klassista pianonsoittoa: nuorille ja vanhemmille oppilaille, aloittelijoille ja edistyneimmille, </w:t>
      </w:r>
      <w:r w:rsidR="00D07AC9" w:rsidRPr="00F9004A">
        <w:rPr>
          <w:rFonts w:ascii="Arial" w:hAnsi="Arial" w:cs="Arial"/>
          <w:i/>
          <w:color w:val="000000" w:themeColor="text1"/>
          <w:sz w:val="18"/>
          <w:szCs w:val="18"/>
          <w:lang w:val="fi-FI"/>
        </w:rPr>
        <w:t>ryhmissä tai yksityisopetuksena.</w:t>
      </w:r>
    </w:p>
    <w:p w14:paraId="6E0581CD" w14:textId="28DAA03B" w:rsidR="00D76EA2" w:rsidRPr="00F9004A" w:rsidRDefault="006C5FB5" w:rsidP="006C5FB5">
      <w:pPr>
        <w:pStyle w:val="KeinLeerraum"/>
        <w:jc w:val="both"/>
        <w:rPr>
          <w:rFonts w:ascii="Arial" w:hAnsi="Arial" w:cs="Arial"/>
          <w:i/>
          <w:color w:val="000000" w:themeColor="text1"/>
          <w:sz w:val="18"/>
          <w:szCs w:val="18"/>
          <w:lang w:val="fi-FI"/>
        </w:rPr>
      </w:pPr>
      <w:r w:rsidRPr="00F9004A">
        <w:rPr>
          <w:rFonts w:ascii="Arial" w:hAnsi="Arial" w:cs="Arial"/>
          <w:noProof/>
          <w:color w:val="000000" w:themeColor="text1"/>
          <w:sz w:val="18"/>
          <w:szCs w:val="18"/>
          <w:lang w:val="fi-FI"/>
        </w:rPr>
        <mc:AlternateContent>
          <mc:Choice Requires="wps">
            <w:drawing>
              <wp:anchor distT="0" distB="0" distL="114300" distR="114300" simplePos="0" relativeHeight="251696128" behindDoc="0" locked="0" layoutInCell="1" allowOverlap="1" wp14:anchorId="5121CA88" wp14:editId="59FA7EB7">
                <wp:simplePos x="0" y="0"/>
                <wp:positionH relativeFrom="column">
                  <wp:posOffset>4575175</wp:posOffset>
                </wp:positionH>
                <wp:positionV relativeFrom="paragraph">
                  <wp:posOffset>354965</wp:posOffset>
                </wp:positionV>
                <wp:extent cx="1540510" cy="1144270"/>
                <wp:effectExtent l="0" t="0" r="0" b="0"/>
                <wp:wrapSquare wrapText="bothSides"/>
                <wp:docPr id="29" name="Tekstiruutu 29"/>
                <wp:cNvGraphicFramePr/>
                <a:graphic xmlns:a="http://schemas.openxmlformats.org/drawingml/2006/main">
                  <a:graphicData uri="http://schemas.microsoft.com/office/word/2010/wordprocessingShape">
                    <wps:wsp>
                      <wps:cNvSpPr txBox="1"/>
                      <wps:spPr>
                        <a:xfrm>
                          <a:off x="0" y="0"/>
                          <a:ext cx="1540510" cy="11442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CD8FFB5"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r w:rsidRPr="00073E81">
                              <w:rPr>
                                <w:b/>
                                <w:sz w:val="22"/>
                                <w:szCs w:val="22"/>
                                <w:lang w:val="de-DE"/>
                              </w:rPr>
                              <w:t>Goerke, Agnes</w:t>
                            </w:r>
                          </w:p>
                          <w:p w14:paraId="5BD6A50F"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p>
                          <w:p w14:paraId="54871647"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r w:rsidRPr="00073E81">
                              <w:rPr>
                                <w:b/>
                                <w:sz w:val="22"/>
                                <w:szCs w:val="22"/>
                                <w:lang w:val="de-DE"/>
                              </w:rPr>
                              <w:t>Klavier / Piano</w:t>
                            </w:r>
                          </w:p>
                          <w:p w14:paraId="5D6E75DC"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p>
                          <w:p w14:paraId="71AC717B" w14:textId="77777777" w:rsidR="009D3AF4" w:rsidRPr="00073E81" w:rsidRDefault="009D3AF4" w:rsidP="009D3AF4">
                            <w:pPr>
                              <w:pBdr>
                                <w:top w:val="single" w:sz="4" w:space="1" w:color="auto"/>
                                <w:left w:val="single" w:sz="4" w:space="4" w:color="auto"/>
                                <w:bottom w:val="single" w:sz="4" w:space="1" w:color="auto"/>
                                <w:right w:val="single" w:sz="4" w:space="4" w:color="auto"/>
                              </w:pBdr>
                              <w:rPr>
                                <w:rFonts w:eastAsia="Times New Roman" w:cs="Arial"/>
                                <w:sz w:val="16"/>
                                <w:szCs w:val="16"/>
                                <w:lang w:val="de-DE"/>
                              </w:rPr>
                            </w:pPr>
                            <w:r w:rsidRPr="00073E81">
                              <w:rPr>
                                <w:rFonts w:eastAsia="Times New Roman" w:cs="Arial"/>
                                <w:sz w:val="16"/>
                                <w:szCs w:val="16"/>
                                <w:lang w:val="de-DE"/>
                              </w:rPr>
                              <w:t>041-5179496</w:t>
                            </w:r>
                          </w:p>
                          <w:p w14:paraId="5536157A" w14:textId="3463A1F2" w:rsidR="00267599" w:rsidRPr="00073E81" w:rsidRDefault="009D3AF4" w:rsidP="00C17FAB">
                            <w:pPr>
                              <w:pBdr>
                                <w:top w:val="single" w:sz="4" w:space="1" w:color="auto"/>
                                <w:left w:val="single" w:sz="4" w:space="4" w:color="auto"/>
                                <w:bottom w:val="single" w:sz="4" w:space="1" w:color="auto"/>
                                <w:right w:val="single" w:sz="4" w:space="4" w:color="auto"/>
                              </w:pBdr>
                              <w:rPr>
                                <w:sz w:val="21"/>
                                <w:szCs w:val="21"/>
                                <w:lang w:val="de-DE"/>
                              </w:rPr>
                            </w:pPr>
                            <w:hyperlink r:id="rId8" w:history="1">
                              <w:proofErr w:type="spellStart"/>
                              <w:proofErr w:type="gramStart"/>
                              <w:r w:rsidRPr="00073E81">
                                <w:rPr>
                                  <w:rFonts w:eastAsia="Times New Roman" w:cs="Arial"/>
                                  <w:sz w:val="16"/>
                                  <w:szCs w:val="16"/>
                                  <w:lang w:val="de-DE"/>
                                </w:rPr>
                                <w:t>agnes.goerke</w:t>
                              </w:r>
                              <w:proofErr w:type="spellEnd"/>
                              <w:proofErr w:type="gramEnd"/>
                              <w:r w:rsidRPr="00073E81">
                                <w:rPr>
                                  <w:sz w:val="16"/>
                                  <w:szCs w:val="16"/>
                                  <w:lang w:val="de-DE"/>
                                </w:rPr>
                                <w:t>(</w:t>
                              </w:r>
                              <w:proofErr w:type="gramStart"/>
                              <w:r w:rsidRPr="00073E81">
                                <w:rPr>
                                  <w:sz w:val="16"/>
                                  <w:szCs w:val="16"/>
                                  <w:lang w:val="de-DE"/>
                                </w:rPr>
                                <w:t>@)</w:t>
                              </w:r>
                              <w:r w:rsidRPr="00073E81">
                                <w:rPr>
                                  <w:rFonts w:eastAsia="Times New Roman" w:cs="Arial"/>
                                  <w:sz w:val="16"/>
                                  <w:szCs w:val="16"/>
                                  <w:lang w:val="de-DE"/>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121CA88" id="_x0000_t202" coordsize="21600,21600" o:spt="202" path="m,l,21600r21600,l21600,xe">
                <v:stroke joinstyle="miter"/>
                <v:path gradientshapeok="t" o:connecttype="rect"/>
              </v:shapetype>
              <v:shape id="Tekstiruutu 29" o:spid="_x0000_s1026" type="#_x0000_t202" style="position:absolute;left:0;text-align:left;margin-left:360.25pt;margin-top:27.95pt;width:121.3pt;height:90.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" filled="f" stroked="f">
                <v:textbox>
                  <w:txbxContent>
                    <w:p w14:paraId="6CD8FFB5"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r w:rsidRPr="00073E81">
                        <w:rPr>
                          <w:b/>
                          <w:sz w:val="22"/>
                          <w:szCs w:val="22"/>
                          <w:lang w:val="de-DE"/>
                        </w:rPr>
                        <w:t>Goerke, Agnes</w:t>
                      </w:r>
                    </w:p>
                    <w:p w14:paraId="5BD6A50F"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p>
                    <w:p w14:paraId="54871647"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r w:rsidRPr="00073E81">
                        <w:rPr>
                          <w:b/>
                          <w:sz w:val="22"/>
                          <w:szCs w:val="22"/>
                          <w:lang w:val="de-DE"/>
                        </w:rPr>
                        <w:t>Klavier / Piano</w:t>
                      </w:r>
                    </w:p>
                    <w:p w14:paraId="5D6E75DC"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p>
                    <w:p w14:paraId="71AC717B" w14:textId="77777777" w:rsidR="009D3AF4" w:rsidRPr="00073E81" w:rsidRDefault="009D3AF4" w:rsidP="009D3AF4">
                      <w:pPr>
                        <w:pBdr>
                          <w:top w:val="single" w:sz="4" w:space="1" w:color="auto"/>
                          <w:left w:val="single" w:sz="4" w:space="4" w:color="auto"/>
                          <w:bottom w:val="single" w:sz="4" w:space="1" w:color="auto"/>
                          <w:right w:val="single" w:sz="4" w:space="4" w:color="auto"/>
                        </w:pBdr>
                        <w:rPr>
                          <w:rFonts w:eastAsia="Times New Roman" w:cs="Arial"/>
                          <w:sz w:val="16"/>
                          <w:szCs w:val="16"/>
                          <w:lang w:val="de-DE"/>
                        </w:rPr>
                      </w:pPr>
                      <w:r w:rsidRPr="00073E81">
                        <w:rPr>
                          <w:rFonts w:eastAsia="Times New Roman" w:cs="Arial"/>
                          <w:sz w:val="16"/>
                          <w:szCs w:val="16"/>
                          <w:lang w:val="de-DE"/>
                        </w:rPr>
                        <w:t>041-5179496</w:t>
                      </w:r>
                    </w:p>
                    <w:p w14:paraId="5536157A" w14:textId="3463A1F2" w:rsidR="00267599" w:rsidRPr="00073E81" w:rsidRDefault="009D3AF4" w:rsidP="00C17FAB">
                      <w:pPr>
                        <w:pBdr>
                          <w:top w:val="single" w:sz="4" w:space="1" w:color="auto"/>
                          <w:left w:val="single" w:sz="4" w:space="4" w:color="auto"/>
                          <w:bottom w:val="single" w:sz="4" w:space="1" w:color="auto"/>
                          <w:right w:val="single" w:sz="4" w:space="4" w:color="auto"/>
                        </w:pBdr>
                        <w:rPr>
                          <w:sz w:val="21"/>
                          <w:szCs w:val="21"/>
                          <w:lang w:val="de-DE"/>
                        </w:rPr>
                      </w:pPr>
                      <w:hyperlink r:id="rId9" w:history="1">
                        <w:proofErr w:type="spellStart"/>
                        <w:proofErr w:type="gramStart"/>
                        <w:r w:rsidRPr="00073E81">
                          <w:rPr>
                            <w:rFonts w:eastAsia="Times New Roman" w:cs="Arial"/>
                            <w:sz w:val="16"/>
                            <w:szCs w:val="16"/>
                            <w:lang w:val="de-DE"/>
                          </w:rPr>
                          <w:t>agnes.goerke</w:t>
                        </w:r>
                        <w:proofErr w:type="spellEnd"/>
                        <w:proofErr w:type="gramEnd"/>
                        <w:r w:rsidRPr="00073E81">
                          <w:rPr>
                            <w:sz w:val="16"/>
                            <w:szCs w:val="16"/>
                            <w:lang w:val="de-DE"/>
                          </w:rPr>
                          <w:t>(</w:t>
                        </w:r>
                        <w:proofErr w:type="gramStart"/>
                        <w:r w:rsidRPr="00073E81">
                          <w:rPr>
                            <w:sz w:val="16"/>
                            <w:szCs w:val="16"/>
                            <w:lang w:val="de-DE"/>
                          </w:rPr>
                          <w:t>@)</w:t>
                        </w:r>
                        <w:r w:rsidRPr="00073E81">
                          <w:rPr>
                            <w:rFonts w:eastAsia="Times New Roman" w:cs="Arial"/>
                            <w:sz w:val="16"/>
                            <w:szCs w:val="16"/>
                            <w:lang w:val="de-DE"/>
                          </w:rPr>
                          <w:t>gmail.com</w:t>
                        </w:r>
                        <w:proofErr w:type="gramEnd"/>
                      </w:hyperlink>
                    </w:p>
                  </w:txbxContent>
                </v:textbox>
                <w10:wrap type="square"/>
              </v:shape>
            </w:pict>
          </mc:Fallback>
        </mc:AlternateContent>
      </w:r>
      <w:r w:rsidR="004809AA" w:rsidRPr="00F9004A">
        <w:rPr>
          <w:rFonts w:ascii="Arial" w:hAnsi="Arial" w:cs="Arial"/>
          <w:i/>
          <w:color w:val="000000" w:themeColor="text1"/>
          <w:sz w:val="18"/>
          <w:szCs w:val="18"/>
          <w:lang w:val="fi-FI"/>
        </w:rPr>
        <w:t>Pianonsoitto viehätti minua jo lapsena, pidin sen soinnista, sen moniäänisyydestä ja yksinkertaisesti siitä, että piano seisoi aina valmiina soitettavaksi ja lisäksi minua kiinnosti soittaminen niin solis</w:t>
      </w:r>
      <w:r w:rsidR="00D76EA2" w:rsidRPr="00F9004A">
        <w:rPr>
          <w:rFonts w:ascii="Arial" w:hAnsi="Arial" w:cs="Arial"/>
          <w:i/>
          <w:color w:val="000000" w:themeColor="text1"/>
          <w:sz w:val="18"/>
          <w:szCs w:val="18"/>
          <w:lang w:val="fi-FI"/>
        </w:rPr>
        <w:t xml:space="preserve">tina kuin muiden instrumenttien </w:t>
      </w:r>
      <w:r w:rsidR="004809AA" w:rsidRPr="00F9004A">
        <w:rPr>
          <w:rFonts w:ascii="Arial" w:hAnsi="Arial" w:cs="Arial"/>
          <w:i/>
          <w:color w:val="000000" w:themeColor="text1"/>
          <w:sz w:val="18"/>
          <w:szCs w:val="18"/>
          <w:lang w:val="fi-FI"/>
        </w:rPr>
        <w:t>kanssa.</w:t>
      </w:r>
    </w:p>
    <w:p w14:paraId="5545586D" w14:textId="1ACD360D" w:rsidR="004809AA" w:rsidRPr="00F9004A" w:rsidRDefault="004809AA"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 xml:space="preserve">Myöhemmin valmistuin kirkkomuusikoksi ja työskentelin kanttorina </w:t>
      </w:r>
      <w:proofErr w:type="spellStart"/>
      <w:r w:rsidRPr="00F9004A">
        <w:rPr>
          <w:rFonts w:ascii="Arial" w:hAnsi="Arial" w:cs="Arial"/>
          <w:i/>
          <w:color w:val="000000" w:themeColor="text1"/>
          <w:sz w:val="18"/>
          <w:szCs w:val="18"/>
          <w:lang w:val="fi-FI"/>
        </w:rPr>
        <w:t>Burgdorfissa</w:t>
      </w:r>
      <w:proofErr w:type="spellEnd"/>
      <w:r w:rsidRPr="00F9004A">
        <w:rPr>
          <w:rFonts w:ascii="Arial" w:hAnsi="Arial" w:cs="Arial"/>
          <w:i/>
          <w:color w:val="000000" w:themeColor="text1"/>
          <w:sz w:val="18"/>
          <w:szCs w:val="18"/>
          <w:lang w:val="fi-FI"/>
        </w:rPr>
        <w:t xml:space="preserve"> ja Düsseldorfissa. Vuodesta 2007 opetan pianonsoittoa Helsingin Saksalaisen koulun musiikkikoulussa, esiinnyn urku- ja kamarimusiikkikonserteissa, johdon erilaisia kuoroprojekteja, soitan urkuja useissa seurakunnissa sekä laulan kuoroissa.  Toisin sanoen musiikki on minulle ammatti ja harrastus. Tämän lisäksi vietän mielelläni aikaa perheeni kanssa, ulkoilen ja matkustelen. </w:t>
      </w:r>
    </w:p>
    <w:p w14:paraId="17A6846C" w14:textId="1742A7E1" w:rsidR="00C21CDB" w:rsidRPr="00F9004A" w:rsidRDefault="00C21CDB" w:rsidP="006C5FB5">
      <w:pPr>
        <w:pStyle w:val="KeinLeerraum"/>
        <w:jc w:val="both"/>
        <w:rPr>
          <w:rFonts w:ascii="Arial" w:hAnsi="Arial" w:cs="Arial"/>
          <w:i/>
          <w:color w:val="000000" w:themeColor="text1"/>
          <w:sz w:val="18"/>
          <w:szCs w:val="18"/>
          <w:lang w:val="fi-FI"/>
        </w:rPr>
      </w:pPr>
    </w:p>
    <w:p w14:paraId="5A2FE39E" w14:textId="462667D0" w:rsidR="003A71BE" w:rsidRPr="00F9004A" w:rsidRDefault="003A71BE" w:rsidP="006C5FB5">
      <w:pPr>
        <w:pStyle w:val="KeinLeerraum"/>
        <w:jc w:val="both"/>
        <w:rPr>
          <w:rFonts w:ascii="Arial" w:hAnsi="Arial" w:cs="Arial"/>
          <w:color w:val="000000" w:themeColor="text1"/>
          <w:sz w:val="18"/>
          <w:szCs w:val="18"/>
          <w:lang w:val="fi-FI"/>
        </w:rPr>
      </w:pPr>
    </w:p>
    <w:p w14:paraId="796EC10B" w14:textId="73E837B1" w:rsidR="001A79AB" w:rsidRPr="00F9004A" w:rsidRDefault="00CD0601" w:rsidP="001A79AB">
      <w:pPr>
        <w:pStyle w:val="KeinLeerraum"/>
        <w:jc w:val="both"/>
        <w:rPr>
          <w:rStyle w:val="s3"/>
          <w:rFonts w:ascii="Arial" w:hAnsi="Arial" w:cs="Arial"/>
          <w:i/>
          <w:iCs/>
          <w:sz w:val="18"/>
          <w:szCs w:val="18"/>
          <w:lang w:val="fi-FI"/>
        </w:rPr>
      </w:pPr>
      <w:r w:rsidRPr="00F9004A">
        <w:rPr>
          <w:rFonts w:ascii="Arial" w:hAnsi="Arial" w:cs="Arial"/>
          <w:i/>
          <w:iCs/>
          <w:noProof/>
          <w:color w:val="000000" w:themeColor="text1"/>
          <w:sz w:val="13"/>
          <w:szCs w:val="13"/>
          <w:lang w:val="fi-FI"/>
        </w:rPr>
        <w:drawing>
          <wp:anchor distT="0" distB="0" distL="114300" distR="114300" simplePos="0" relativeHeight="251959296" behindDoc="0" locked="0" layoutInCell="1" allowOverlap="1" wp14:anchorId="6EDA3B07" wp14:editId="36B565D0">
            <wp:simplePos x="0" y="0"/>
            <wp:positionH relativeFrom="margin">
              <wp:posOffset>45720</wp:posOffset>
            </wp:positionH>
            <wp:positionV relativeFrom="margin">
              <wp:posOffset>4127549</wp:posOffset>
            </wp:positionV>
            <wp:extent cx="1136015" cy="1439545"/>
            <wp:effectExtent l="0" t="0" r="0" b="0"/>
            <wp:wrapSquare wrapText="bothSides"/>
            <wp:docPr id="2129513135" name="Grafik 2129513135"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13135" name="Grafik 2129513135" descr="Ein Bild, das Menschliches Gesicht, Person, Lächeln, Kleidung enthält.&#10;&#10;Automatisch generierte Beschreibung"/>
                    <pic:cNvPicPr/>
                  </pic:nvPicPr>
                  <pic:blipFill>
                    <a:blip r:embed="rId10" cstate="screen">
                      <a:extLst>
                        <a:ext uri="{28A0092B-C50C-407E-A947-70E740481C1C}">
                          <a14:useLocalDpi xmlns:a14="http://schemas.microsoft.com/office/drawing/2010/main"/>
                        </a:ext>
                      </a:extLst>
                    </a:blip>
                    <a:stretch>
                      <a:fillRect/>
                    </a:stretch>
                  </pic:blipFill>
                  <pic:spPr>
                    <a:xfrm>
                      <a:off x="0" y="0"/>
                      <a:ext cx="1136015" cy="1439545"/>
                    </a:xfrm>
                    <a:prstGeom prst="rect">
                      <a:avLst/>
                    </a:prstGeom>
                  </pic:spPr>
                </pic:pic>
              </a:graphicData>
            </a:graphic>
          </wp:anchor>
        </w:drawing>
      </w:r>
      <w:r w:rsidR="001A79AB" w:rsidRPr="00F9004A">
        <w:rPr>
          <w:rFonts w:ascii="Arial" w:hAnsi="Arial" w:cs="Arial"/>
          <w:i/>
          <w:iCs/>
          <w:noProof/>
          <w:color w:val="000000" w:themeColor="text1"/>
          <w:sz w:val="13"/>
          <w:szCs w:val="13"/>
          <w:lang w:val="fi-FI"/>
        </w:rPr>
        <mc:AlternateContent>
          <mc:Choice Requires="wps">
            <w:drawing>
              <wp:anchor distT="0" distB="0" distL="114300" distR="114300" simplePos="0" relativeHeight="251901952" behindDoc="0" locked="0" layoutInCell="1" allowOverlap="1" wp14:anchorId="4BCB313C" wp14:editId="46D7DBB1">
                <wp:simplePos x="0" y="0"/>
                <wp:positionH relativeFrom="column">
                  <wp:posOffset>4348972</wp:posOffset>
                </wp:positionH>
                <wp:positionV relativeFrom="paragraph">
                  <wp:posOffset>318892</wp:posOffset>
                </wp:positionV>
                <wp:extent cx="1763395" cy="1303655"/>
                <wp:effectExtent l="0" t="0" r="0" b="0"/>
                <wp:wrapSquare wrapText="bothSides"/>
                <wp:docPr id="1569302235" name="Tekstiruutu 27"/>
                <wp:cNvGraphicFramePr/>
                <a:graphic xmlns:a="http://schemas.openxmlformats.org/drawingml/2006/main">
                  <a:graphicData uri="http://schemas.microsoft.com/office/word/2010/wordprocessingShape">
                    <wps:wsp>
                      <wps:cNvSpPr txBox="1"/>
                      <wps:spPr>
                        <a:xfrm>
                          <a:off x="0" y="0"/>
                          <a:ext cx="1763395" cy="13036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A741D5A" w14:textId="77777777" w:rsidR="003A71BE" w:rsidRPr="00DE5C15" w:rsidRDefault="003A71BE" w:rsidP="003A71BE">
                            <w:pPr>
                              <w:pBdr>
                                <w:top w:val="single" w:sz="4" w:space="1" w:color="auto"/>
                                <w:left w:val="single" w:sz="4" w:space="4" w:color="auto"/>
                                <w:bottom w:val="single" w:sz="4" w:space="1" w:color="auto"/>
                                <w:right w:val="single" w:sz="4" w:space="4" w:color="auto"/>
                              </w:pBdr>
                              <w:rPr>
                                <w:b/>
                                <w:sz w:val="22"/>
                                <w:szCs w:val="22"/>
                              </w:rPr>
                            </w:pPr>
                            <w:r w:rsidRPr="00DE5C15">
                              <w:rPr>
                                <w:b/>
                                <w:sz w:val="22"/>
                                <w:szCs w:val="22"/>
                              </w:rPr>
                              <w:t xml:space="preserve">Karjalainen, </w:t>
                            </w:r>
                            <w:proofErr w:type="spellStart"/>
                            <w:r w:rsidRPr="00DE5C15">
                              <w:rPr>
                                <w:b/>
                                <w:sz w:val="22"/>
                                <w:szCs w:val="22"/>
                              </w:rPr>
                              <w:t>Kristine</w:t>
                            </w:r>
                            <w:proofErr w:type="spellEnd"/>
                          </w:p>
                          <w:p w14:paraId="2396C3F6" w14:textId="77777777" w:rsidR="003A71BE" w:rsidRPr="00DE5C15" w:rsidRDefault="003A71BE" w:rsidP="003A71BE">
                            <w:pPr>
                              <w:pBdr>
                                <w:top w:val="single" w:sz="4" w:space="1" w:color="auto"/>
                                <w:left w:val="single" w:sz="4" w:space="4" w:color="auto"/>
                                <w:bottom w:val="single" w:sz="4" w:space="1" w:color="auto"/>
                                <w:right w:val="single" w:sz="4" w:space="4" w:color="auto"/>
                              </w:pBdr>
                              <w:rPr>
                                <w:b/>
                                <w:sz w:val="22"/>
                                <w:szCs w:val="22"/>
                              </w:rPr>
                            </w:pPr>
                          </w:p>
                          <w:p w14:paraId="69E88C08" w14:textId="77777777" w:rsidR="003A71BE" w:rsidRDefault="003A71BE" w:rsidP="003A71BE">
                            <w:pPr>
                              <w:pBdr>
                                <w:top w:val="single" w:sz="4" w:space="1" w:color="auto"/>
                                <w:left w:val="single" w:sz="4" w:space="4" w:color="auto"/>
                                <w:bottom w:val="single" w:sz="4" w:space="1" w:color="auto"/>
                                <w:right w:val="single" w:sz="4" w:space="4" w:color="auto"/>
                              </w:pBdr>
                              <w:rPr>
                                <w:b/>
                                <w:sz w:val="22"/>
                                <w:szCs w:val="22"/>
                              </w:rPr>
                            </w:pPr>
                            <w:r w:rsidRPr="00DE5C15">
                              <w:rPr>
                                <w:b/>
                                <w:sz w:val="22"/>
                                <w:szCs w:val="22"/>
                              </w:rPr>
                              <w:t>MFE/GMV</w:t>
                            </w:r>
                          </w:p>
                          <w:p w14:paraId="5193B63D" w14:textId="325D44D5" w:rsidR="00480201" w:rsidRPr="00DE5C15" w:rsidRDefault="00480201" w:rsidP="003A71B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Klavier</w:t>
                            </w:r>
                            <w:proofErr w:type="spellEnd"/>
                            <w:r>
                              <w:rPr>
                                <w:b/>
                                <w:sz w:val="22"/>
                                <w:szCs w:val="22"/>
                              </w:rPr>
                              <w:t xml:space="preserve"> </w:t>
                            </w:r>
                          </w:p>
                          <w:p w14:paraId="1950FCAE" w14:textId="77777777" w:rsidR="003A71BE" w:rsidRPr="00DE5C15" w:rsidRDefault="003A71BE" w:rsidP="003A71BE">
                            <w:pPr>
                              <w:pBdr>
                                <w:top w:val="single" w:sz="4" w:space="1" w:color="auto"/>
                                <w:left w:val="single" w:sz="4" w:space="4" w:color="auto"/>
                                <w:bottom w:val="single" w:sz="4" w:space="1" w:color="auto"/>
                                <w:right w:val="single" w:sz="4" w:space="4" w:color="auto"/>
                              </w:pBdr>
                              <w:rPr>
                                <w:sz w:val="21"/>
                                <w:szCs w:val="21"/>
                              </w:rPr>
                            </w:pPr>
                          </w:p>
                          <w:p w14:paraId="52FA56A8" w14:textId="77777777" w:rsidR="003A71BE" w:rsidRPr="00DE5C15" w:rsidRDefault="003A71BE" w:rsidP="003A71BE">
                            <w:pPr>
                              <w:pBdr>
                                <w:top w:val="single" w:sz="4" w:space="1" w:color="auto"/>
                                <w:left w:val="single" w:sz="4" w:space="4" w:color="auto"/>
                                <w:bottom w:val="single" w:sz="4" w:space="1" w:color="auto"/>
                                <w:right w:val="single" w:sz="4" w:space="4" w:color="auto"/>
                              </w:pBdr>
                              <w:rPr>
                                <w:rFonts w:eastAsia="Times New Roman" w:cs="Arial"/>
                                <w:sz w:val="16"/>
                                <w:szCs w:val="16"/>
                              </w:rPr>
                            </w:pPr>
                            <w:r w:rsidRPr="00DE5C15">
                              <w:rPr>
                                <w:rFonts w:eastAsia="Times New Roman" w:cs="Arial"/>
                                <w:sz w:val="16"/>
                                <w:szCs w:val="16"/>
                              </w:rPr>
                              <w:t>050-5542052</w:t>
                            </w:r>
                          </w:p>
                          <w:p w14:paraId="68DB54C1" w14:textId="77777777" w:rsidR="003A71BE" w:rsidRPr="00DE5C15" w:rsidRDefault="003A71BE" w:rsidP="003A71BE">
                            <w:pPr>
                              <w:pBdr>
                                <w:top w:val="single" w:sz="4" w:space="1" w:color="auto"/>
                                <w:left w:val="single" w:sz="4" w:space="4" w:color="auto"/>
                                <w:bottom w:val="single" w:sz="4" w:space="1" w:color="auto"/>
                                <w:right w:val="single" w:sz="4" w:space="4" w:color="auto"/>
                              </w:pBdr>
                              <w:rPr>
                                <w:sz w:val="16"/>
                                <w:szCs w:val="16"/>
                              </w:rPr>
                            </w:pPr>
                            <w:proofErr w:type="spellStart"/>
                            <w:proofErr w:type="gramStart"/>
                            <w:r>
                              <w:rPr>
                                <w:sz w:val="16"/>
                                <w:szCs w:val="16"/>
                              </w:rPr>
                              <w:t>k</w:t>
                            </w:r>
                            <w:r w:rsidRPr="00DE5C15">
                              <w:rPr>
                                <w:sz w:val="16"/>
                                <w:szCs w:val="16"/>
                              </w:rPr>
                              <w:t>ristine.</w:t>
                            </w:r>
                            <w:r>
                              <w:rPr>
                                <w:sz w:val="16"/>
                                <w:szCs w:val="16"/>
                              </w:rPr>
                              <w:t>karjalainen</w:t>
                            </w:r>
                            <w:proofErr w:type="spellEnd"/>
                            <w:proofErr w:type="gramEnd"/>
                            <w:r w:rsidRPr="00DE5C15">
                              <w:rPr>
                                <w:sz w:val="16"/>
                                <w:szCs w:val="16"/>
                              </w:rPr>
                              <w:t>(</w:t>
                            </w:r>
                            <w:proofErr w:type="gramStart"/>
                            <w:r w:rsidRPr="00DE5C15">
                              <w:rPr>
                                <w:sz w:val="16"/>
                                <w:szCs w:val="16"/>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CB313C" id="_x0000_t202" coordsize="21600,21600" o:spt="202" path="m,l,21600r21600,l21600,xe">
                <v:stroke joinstyle="miter"/>
                <v:path gradientshapeok="t" o:connecttype="rect"/>
              </v:shapetype>
              <v:shape id="Tekstiruutu 27" o:spid="_x0000_s1027" type="#_x0000_t202" style="position:absolute;left:0;text-align:left;margin-left:342.45pt;margin-top:25.1pt;width:138.85pt;height:102.6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" filled="f" stroked="f">
                <v:textbox>
                  <w:txbxContent>
                    <w:p w14:paraId="0A741D5A" w14:textId="77777777" w:rsidR="003A71BE" w:rsidRPr="00DE5C15" w:rsidRDefault="003A71BE" w:rsidP="003A71BE">
                      <w:pPr>
                        <w:pBdr>
                          <w:top w:val="single" w:sz="4" w:space="1" w:color="auto"/>
                          <w:left w:val="single" w:sz="4" w:space="4" w:color="auto"/>
                          <w:bottom w:val="single" w:sz="4" w:space="1" w:color="auto"/>
                          <w:right w:val="single" w:sz="4" w:space="4" w:color="auto"/>
                        </w:pBdr>
                        <w:rPr>
                          <w:b/>
                          <w:sz w:val="22"/>
                          <w:szCs w:val="22"/>
                        </w:rPr>
                      </w:pPr>
                      <w:r w:rsidRPr="00DE5C15">
                        <w:rPr>
                          <w:b/>
                          <w:sz w:val="22"/>
                          <w:szCs w:val="22"/>
                        </w:rPr>
                        <w:t xml:space="preserve">Karjalainen, </w:t>
                      </w:r>
                      <w:proofErr w:type="spellStart"/>
                      <w:r w:rsidRPr="00DE5C15">
                        <w:rPr>
                          <w:b/>
                          <w:sz w:val="22"/>
                          <w:szCs w:val="22"/>
                        </w:rPr>
                        <w:t>Kristine</w:t>
                      </w:r>
                      <w:proofErr w:type="spellEnd"/>
                    </w:p>
                    <w:p w14:paraId="2396C3F6" w14:textId="77777777" w:rsidR="003A71BE" w:rsidRPr="00DE5C15" w:rsidRDefault="003A71BE" w:rsidP="003A71BE">
                      <w:pPr>
                        <w:pBdr>
                          <w:top w:val="single" w:sz="4" w:space="1" w:color="auto"/>
                          <w:left w:val="single" w:sz="4" w:space="4" w:color="auto"/>
                          <w:bottom w:val="single" w:sz="4" w:space="1" w:color="auto"/>
                          <w:right w:val="single" w:sz="4" w:space="4" w:color="auto"/>
                        </w:pBdr>
                        <w:rPr>
                          <w:b/>
                          <w:sz w:val="22"/>
                          <w:szCs w:val="22"/>
                        </w:rPr>
                      </w:pPr>
                    </w:p>
                    <w:p w14:paraId="69E88C08" w14:textId="77777777" w:rsidR="003A71BE" w:rsidRDefault="003A71BE" w:rsidP="003A71BE">
                      <w:pPr>
                        <w:pBdr>
                          <w:top w:val="single" w:sz="4" w:space="1" w:color="auto"/>
                          <w:left w:val="single" w:sz="4" w:space="4" w:color="auto"/>
                          <w:bottom w:val="single" w:sz="4" w:space="1" w:color="auto"/>
                          <w:right w:val="single" w:sz="4" w:space="4" w:color="auto"/>
                        </w:pBdr>
                        <w:rPr>
                          <w:b/>
                          <w:sz w:val="22"/>
                          <w:szCs w:val="22"/>
                        </w:rPr>
                      </w:pPr>
                      <w:r w:rsidRPr="00DE5C15">
                        <w:rPr>
                          <w:b/>
                          <w:sz w:val="22"/>
                          <w:szCs w:val="22"/>
                        </w:rPr>
                        <w:t>MFE/GMV</w:t>
                      </w:r>
                    </w:p>
                    <w:p w14:paraId="5193B63D" w14:textId="325D44D5" w:rsidR="00480201" w:rsidRPr="00DE5C15" w:rsidRDefault="00480201" w:rsidP="003A71B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Klavier</w:t>
                      </w:r>
                      <w:proofErr w:type="spellEnd"/>
                      <w:r>
                        <w:rPr>
                          <w:b/>
                          <w:sz w:val="22"/>
                          <w:szCs w:val="22"/>
                        </w:rPr>
                        <w:t xml:space="preserve"> </w:t>
                      </w:r>
                    </w:p>
                    <w:p w14:paraId="1950FCAE" w14:textId="77777777" w:rsidR="003A71BE" w:rsidRPr="00DE5C15" w:rsidRDefault="003A71BE" w:rsidP="003A71BE">
                      <w:pPr>
                        <w:pBdr>
                          <w:top w:val="single" w:sz="4" w:space="1" w:color="auto"/>
                          <w:left w:val="single" w:sz="4" w:space="4" w:color="auto"/>
                          <w:bottom w:val="single" w:sz="4" w:space="1" w:color="auto"/>
                          <w:right w:val="single" w:sz="4" w:space="4" w:color="auto"/>
                        </w:pBdr>
                        <w:rPr>
                          <w:sz w:val="21"/>
                          <w:szCs w:val="21"/>
                        </w:rPr>
                      </w:pPr>
                    </w:p>
                    <w:p w14:paraId="52FA56A8" w14:textId="77777777" w:rsidR="003A71BE" w:rsidRPr="00DE5C15" w:rsidRDefault="003A71BE" w:rsidP="003A71BE">
                      <w:pPr>
                        <w:pBdr>
                          <w:top w:val="single" w:sz="4" w:space="1" w:color="auto"/>
                          <w:left w:val="single" w:sz="4" w:space="4" w:color="auto"/>
                          <w:bottom w:val="single" w:sz="4" w:space="1" w:color="auto"/>
                          <w:right w:val="single" w:sz="4" w:space="4" w:color="auto"/>
                        </w:pBdr>
                        <w:rPr>
                          <w:rFonts w:eastAsia="Times New Roman" w:cs="Arial"/>
                          <w:sz w:val="16"/>
                          <w:szCs w:val="16"/>
                        </w:rPr>
                      </w:pPr>
                      <w:r w:rsidRPr="00DE5C15">
                        <w:rPr>
                          <w:rFonts w:eastAsia="Times New Roman" w:cs="Arial"/>
                          <w:sz w:val="16"/>
                          <w:szCs w:val="16"/>
                        </w:rPr>
                        <w:t>050-5542052</w:t>
                      </w:r>
                    </w:p>
                    <w:p w14:paraId="68DB54C1" w14:textId="77777777" w:rsidR="003A71BE" w:rsidRPr="00DE5C15" w:rsidRDefault="003A71BE" w:rsidP="003A71BE">
                      <w:pPr>
                        <w:pBdr>
                          <w:top w:val="single" w:sz="4" w:space="1" w:color="auto"/>
                          <w:left w:val="single" w:sz="4" w:space="4" w:color="auto"/>
                          <w:bottom w:val="single" w:sz="4" w:space="1" w:color="auto"/>
                          <w:right w:val="single" w:sz="4" w:space="4" w:color="auto"/>
                        </w:pBdr>
                        <w:rPr>
                          <w:sz w:val="16"/>
                          <w:szCs w:val="16"/>
                        </w:rPr>
                      </w:pPr>
                      <w:proofErr w:type="spellStart"/>
                      <w:proofErr w:type="gramStart"/>
                      <w:r>
                        <w:rPr>
                          <w:sz w:val="16"/>
                          <w:szCs w:val="16"/>
                        </w:rPr>
                        <w:t>k</w:t>
                      </w:r>
                      <w:r w:rsidRPr="00DE5C15">
                        <w:rPr>
                          <w:sz w:val="16"/>
                          <w:szCs w:val="16"/>
                        </w:rPr>
                        <w:t>ristine.</w:t>
                      </w:r>
                      <w:r>
                        <w:rPr>
                          <w:sz w:val="16"/>
                          <w:szCs w:val="16"/>
                        </w:rPr>
                        <w:t>karjalainen</w:t>
                      </w:r>
                      <w:proofErr w:type="spellEnd"/>
                      <w:proofErr w:type="gramEnd"/>
                      <w:r w:rsidRPr="00DE5C15">
                        <w:rPr>
                          <w:sz w:val="16"/>
                          <w:szCs w:val="16"/>
                        </w:rPr>
                        <w:t>(</w:t>
                      </w:r>
                      <w:proofErr w:type="gramStart"/>
                      <w:r w:rsidRPr="00DE5C15">
                        <w:rPr>
                          <w:sz w:val="16"/>
                          <w:szCs w:val="16"/>
                        </w:rPr>
                        <w:t>@)gmail.com</w:t>
                      </w:r>
                      <w:proofErr w:type="gramEnd"/>
                    </w:p>
                  </w:txbxContent>
                </v:textbox>
                <w10:wrap type="square"/>
              </v:shape>
            </w:pict>
          </mc:Fallback>
        </mc:AlternateContent>
      </w:r>
      <w:r w:rsidR="001A79AB" w:rsidRPr="00F9004A">
        <w:rPr>
          <w:rStyle w:val="s3"/>
          <w:rFonts w:ascii="Arial" w:hAnsi="Arial" w:cs="Arial"/>
          <w:i/>
          <w:iCs/>
          <w:sz w:val="18"/>
          <w:szCs w:val="18"/>
          <w:lang w:val="fi-FI"/>
        </w:rPr>
        <w:t>Hei,</w:t>
      </w:r>
      <w:r w:rsidR="001A79AB" w:rsidRPr="00F9004A">
        <w:rPr>
          <w:rStyle w:val="s3"/>
          <w:rFonts w:ascii="Arial" w:hAnsi="Arial" w:cs="Arial"/>
          <w:sz w:val="18"/>
          <w:szCs w:val="18"/>
          <w:lang w:val="fi-FI"/>
        </w:rPr>
        <w:t xml:space="preserve"> </w:t>
      </w:r>
      <w:r w:rsidR="001A79AB" w:rsidRPr="00F9004A">
        <w:rPr>
          <w:rStyle w:val="s3"/>
          <w:rFonts w:ascii="Arial" w:hAnsi="Arial" w:cs="Arial"/>
          <w:i/>
          <w:iCs/>
          <w:sz w:val="18"/>
          <w:szCs w:val="18"/>
          <w:lang w:val="fi-FI"/>
        </w:rPr>
        <w:t xml:space="preserve">nimeni on </w:t>
      </w:r>
      <w:proofErr w:type="spellStart"/>
      <w:r w:rsidR="001A79AB" w:rsidRPr="00F9004A">
        <w:rPr>
          <w:rStyle w:val="s4"/>
          <w:rFonts w:ascii="Arial" w:hAnsi="Arial" w:cs="Arial"/>
          <w:b/>
          <w:bCs/>
          <w:i/>
          <w:iCs/>
          <w:sz w:val="18"/>
          <w:szCs w:val="18"/>
          <w:lang w:val="fi-FI"/>
        </w:rPr>
        <w:t>Kristine</w:t>
      </w:r>
      <w:proofErr w:type="spellEnd"/>
      <w:r w:rsidR="001A79AB" w:rsidRPr="00F9004A">
        <w:rPr>
          <w:rStyle w:val="s4"/>
          <w:rFonts w:ascii="Arial" w:hAnsi="Arial" w:cs="Arial"/>
          <w:b/>
          <w:bCs/>
          <w:i/>
          <w:iCs/>
          <w:sz w:val="18"/>
          <w:szCs w:val="18"/>
          <w:lang w:val="fi-FI"/>
        </w:rPr>
        <w:t xml:space="preserve"> Karjalainen</w:t>
      </w:r>
      <w:r w:rsidR="001A79AB" w:rsidRPr="00F9004A">
        <w:rPr>
          <w:rStyle w:val="s3"/>
          <w:rFonts w:ascii="Arial" w:hAnsi="Arial" w:cs="Arial"/>
          <w:i/>
          <w:iCs/>
          <w:sz w:val="18"/>
          <w:szCs w:val="18"/>
          <w:lang w:val="fi-FI"/>
        </w:rPr>
        <w:t xml:space="preserve"> ja olen musiikkipedagogi pääsuuntauksena Varhaisiän musiikkikasvatus ja taiteen soveltava käyttö.</w:t>
      </w:r>
      <w:r w:rsidR="001A79AB" w:rsidRPr="00F9004A">
        <w:rPr>
          <w:rFonts w:ascii="Arial" w:hAnsi="Arial" w:cs="Arial"/>
          <w:i/>
          <w:iCs/>
          <w:sz w:val="18"/>
          <w:szCs w:val="18"/>
          <w:lang w:val="fi-FI"/>
        </w:rPr>
        <w:t xml:space="preserve"> </w:t>
      </w:r>
      <w:r w:rsidR="001A79AB" w:rsidRPr="00F9004A">
        <w:rPr>
          <w:rStyle w:val="s3"/>
          <w:rFonts w:ascii="Arial" w:hAnsi="Arial" w:cs="Arial"/>
          <w:i/>
          <w:iCs/>
          <w:sz w:val="18"/>
          <w:szCs w:val="18"/>
          <w:lang w:val="fi-FI"/>
        </w:rPr>
        <w:t xml:space="preserve">Opetan Helsingin saksalaisen koulun musiikkiopistossa GMV ryhmiä, pianonsoittoa sekä varhaisiän musiikkikasvatusta. </w:t>
      </w:r>
    </w:p>
    <w:p w14:paraId="50305751" w14:textId="5C6DF85B" w:rsidR="001A79AB" w:rsidRPr="00F9004A" w:rsidRDefault="001A79AB" w:rsidP="001A79AB">
      <w:pPr>
        <w:pStyle w:val="KeinLeerraum"/>
        <w:jc w:val="both"/>
        <w:rPr>
          <w:rFonts w:ascii="Arial" w:hAnsi="Arial" w:cs="Arial"/>
          <w:i/>
          <w:iCs/>
          <w:color w:val="000000" w:themeColor="text1"/>
          <w:sz w:val="18"/>
          <w:szCs w:val="18"/>
          <w:shd w:val="clear" w:color="auto" w:fill="FFFFFF"/>
          <w:lang w:val="fi-FI"/>
        </w:rPr>
      </w:pPr>
      <w:r w:rsidRPr="00F9004A">
        <w:rPr>
          <w:rStyle w:val="s3"/>
          <w:rFonts w:ascii="Arial" w:hAnsi="Arial" w:cs="Arial"/>
          <w:i/>
          <w:iCs/>
          <w:sz w:val="18"/>
          <w:szCs w:val="18"/>
          <w:lang w:val="fi-FI"/>
        </w:rPr>
        <w:t xml:space="preserve">Sen lisäksi johdan </w:t>
      </w:r>
      <w:proofErr w:type="spellStart"/>
      <w:r w:rsidRPr="00F9004A">
        <w:rPr>
          <w:rStyle w:val="s3"/>
          <w:rFonts w:ascii="Arial" w:hAnsi="Arial" w:cs="Arial"/>
          <w:i/>
          <w:iCs/>
          <w:sz w:val="18"/>
          <w:szCs w:val="18"/>
          <w:lang w:val="fi-FI"/>
        </w:rPr>
        <w:t>Singknöpfe</w:t>
      </w:r>
      <w:proofErr w:type="spellEnd"/>
      <w:r w:rsidRPr="00F9004A">
        <w:rPr>
          <w:rStyle w:val="s3"/>
          <w:rFonts w:ascii="Arial" w:hAnsi="Arial" w:cs="Arial"/>
          <w:i/>
          <w:iCs/>
          <w:sz w:val="18"/>
          <w:szCs w:val="18"/>
          <w:lang w:val="fi-FI"/>
        </w:rPr>
        <w:t xml:space="preserve"> - kuoroa.</w:t>
      </w:r>
    </w:p>
    <w:p w14:paraId="6992926B" w14:textId="00BBBD39" w:rsidR="001A79AB" w:rsidRPr="00F9004A" w:rsidRDefault="001A79AB" w:rsidP="001A79AB">
      <w:pPr>
        <w:pStyle w:val="p1"/>
        <w:spacing w:before="0" w:beforeAutospacing="0" w:after="0" w:afterAutospacing="0"/>
        <w:rPr>
          <w:rFonts w:ascii="Arial" w:hAnsi="Arial" w:cs="Arial"/>
          <w:i/>
          <w:iCs/>
          <w:sz w:val="18"/>
          <w:szCs w:val="18"/>
        </w:rPr>
      </w:pPr>
      <w:r w:rsidRPr="00F9004A">
        <w:rPr>
          <w:rStyle w:val="s1"/>
          <w:rFonts w:ascii="Arial" w:hAnsi="Arial" w:cs="Arial"/>
          <w:i/>
          <w:iCs/>
          <w:sz w:val="18"/>
          <w:szCs w:val="18"/>
        </w:rPr>
        <w:t>Pedagogina minulle on tärkeää luoda positiivinen oppimisympäristö, jossa jokainen lapsi voi kehittää musiikillista luovuuttaan, nauttia musiikin tekemisestä sekä kokea ja oppia uusia asioita, niin pianon ääressä kuin ryhmässä laulaen ja soittaen. Tunneillani pyrin inspiroimaan oppilaitani monipuolisilla musiikillisilla kokemuksilla, kohtamaan heitä yksilöinä ja huomioimaan heidän kiinnostuksen kohteitaan. Opetan saksaksi, suomeksi ja englanniksi. Tervetuloa!</w:t>
      </w:r>
    </w:p>
    <w:p w14:paraId="70705B7E" w14:textId="37080477" w:rsidR="003A71BE" w:rsidRPr="00F9004A" w:rsidRDefault="003A71BE" w:rsidP="001A79AB">
      <w:pPr>
        <w:pStyle w:val="KeinLeerraum"/>
        <w:jc w:val="both"/>
        <w:rPr>
          <w:rFonts w:ascii="Arial" w:hAnsi="Arial" w:cs="Arial"/>
          <w:i/>
          <w:color w:val="000000" w:themeColor="text1"/>
          <w:sz w:val="18"/>
          <w:szCs w:val="18"/>
          <w:highlight w:val="yellow"/>
          <w:lang w:val="fi-FI"/>
        </w:rPr>
      </w:pPr>
    </w:p>
    <w:p w14:paraId="02C8B41B" w14:textId="3739A06B" w:rsidR="00FD0D01" w:rsidRPr="00F9004A" w:rsidRDefault="00FD0D01" w:rsidP="006C5FB5">
      <w:pPr>
        <w:jc w:val="both"/>
        <w:rPr>
          <w:rFonts w:ascii="Arial" w:hAnsi="Arial" w:cs="Arial"/>
          <w:i/>
          <w:iCs/>
          <w:color w:val="000000" w:themeColor="text1"/>
          <w:sz w:val="18"/>
          <w:szCs w:val="18"/>
        </w:rPr>
      </w:pPr>
    </w:p>
    <w:p w14:paraId="68B219EB" w14:textId="38CBE929" w:rsidR="00FD0D01" w:rsidRPr="00F9004A" w:rsidRDefault="00CD0601" w:rsidP="006C5FB5">
      <w:pPr>
        <w:jc w:val="both"/>
        <w:rPr>
          <w:rFonts w:ascii="Arial" w:hAnsi="Arial" w:cs="Arial"/>
          <w:i/>
          <w:iCs/>
          <w:color w:val="000000" w:themeColor="text1"/>
          <w:sz w:val="18"/>
          <w:szCs w:val="18"/>
        </w:rPr>
      </w:pPr>
      <w:r w:rsidRPr="00F9004A">
        <w:rPr>
          <w:rFonts w:ascii="Arial" w:hAnsi="Arial" w:cs="Arial"/>
          <w:noProof/>
          <w:color w:val="000000" w:themeColor="text1"/>
          <w:sz w:val="18"/>
          <w:szCs w:val="18"/>
        </w:rPr>
        <w:drawing>
          <wp:anchor distT="0" distB="0" distL="114300" distR="114300" simplePos="0" relativeHeight="251961344" behindDoc="0" locked="0" layoutInCell="1" allowOverlap="1" wp14:anchorId="5113EB7F" wp14:editId="3C01FF0F">
            <wp:simplePos x="0" y="0"/>
            <wp:positionH relativeFrom="margin">
              <wp:posOffset>34290</wp:posOffset>
            </wp:positionH>
            <wp:positionV relativeFrom="margin">
              <wp:posOffset>6202045</wp:posOffset>
            </wp:positionV>
            <wp:extent cx="1250950" cy="1439545"/>
            <wp:effectExtent l="0" t="0" r="0" b="0"/>
            <wp:wrapSquare wrapText="bothSides"/>
            <wp:docPr id="333141064" name="Grafik 1" descr="Ein Bild, das Menschliches Gesicht, Person, Kleidung,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41064" name="Grafik 1" descr="Ein Bild, das Menschliches Gesicht, Person, Kleidung, Lächeln enthält.&#10;&#10;Automatisch generierte Beschreibung"/>
                    <pic:cNvPicPr/>
                  </pic:nvPicPr>
                  <pic:blipFill>
                    <a:blip r:embed="rId11" cstate="screen">
                      <a:extLst>
                        <a:ext uri="{28A0092B-C50C-407E-A947-70E740481C1C}">
                          <a14:useLocalDpi xmlns:a14="http://schemas.microsoft.com/office/drawing/2010/main"/>
                        </a:ext>
                      </a:extLst>
                    </a:blip>
                    <a:stretch>
                      <a:fillRect/>
                    </a:stretch>
                  </pic:blipFill>
                  <pic:spPr>
                    <a:xfrm>
                      <a:off x="0" y="0"/>
                      <a:ext cx="1250950" cy="1439545"/>
                    </a:xfrm>
                    <a:prstGeom prst="rect">
                      <a:avLst/>
                    </a:prstGeom>
                  </pic:spPr>
                </pic:pic>
              </a:graphicData>
            </a:graphic>
          </wp:anchor>
        </w:drawing>
      </w:r>
      <w:r w:rsidR="006C5FB5" w:rsidRPr="00F9004A">
        <w:rPr>
          <w:rFonts w:ascii="Arial" w:hAnsi="Arial" w:cs="Arial"/>
          <w:noProof/>
          <w:color w:val="000000" w:themeColor="text1"/>
          <w:sz w:val="18"/>
          <w:szCs w:val="18"/>
        </w:rPr>
        <mc:AlternateContent>
          <mc:Choice Requires="wps">
            <w:drawing>
              <wp:anchor distT="0" distB="0" distL="114300" distR="114300" simplePos="0" relativeHeight="251918336" behindDoc="0" locked="0" layoutInCell="1" allowOverlap="1" wp14:anchorId="6038F4DE" wp14:editId="784B9C7F">
                <wp:simplePos x="0" y="0"/>
                <wp:positionH relativeFrom="column">
                  <wp:posOffset>4616450</wp:posOffset>
                </wp:positionH>
                <wp:positionV relativeFrom="paragraph">
                  <wp:posOffset>267335</wp:posOffset>
                </wp:positionV>
                <wp:extent cx="1497330" cy="1195070"/>
                <wp:effectExtent l="0" t="0" r="0" b="0"/>
                <wp:wrapSquare wrapText="bothSides"/>
                <wp:docPr id="227928030" name="Tekstiruutu 42"/>
                <wp:cNvGraphicFramePr/>
                <a:graphic xmlns:a="http://schemas.openxmlformats.org/drawingml/2006/main">
                  <a:graphicData uri="http://schemas.microsoft.com/office/word/2010/wordprocessingShape">
                    <wps:wsp>
                      <wps:cNvSpPr txBox="1"/>
                      <wps:spPr>
                        <a:xfrm>
                          <a:off x="0" y="0"/>
                          <a:ext cx="1497330" cy="11950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52CDC0" w14:textId="1F147696" w:rsidR="00FD0D01" w:rsidRPr="006463C4" w:rsidRDefault="00FD0D01" w:rsidP="00FD0D01">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proofErr w:type="spellStart"/>
                            <w:r>
                              <w:rPr>
                                <w:rFonts w:asciiTheme="minorHAnsi" w:hAnsiTheme="minorHAnsi"/>
                                <w:b/>
                                <w:color w:val="000000" w:themeColor="text1"/>
                                <w:lang w:val="fi-FI"/>
                              </w:rPr>
                              <w:t>Krudup</w:t>
                            </w:r>
                            <w:proofErr w:type="spellEnd"/>
                            <w:r>
                              <w:rPr>
                                <w:rFonts w:asciiTheme="minorHAnsi" w:hAnsiTheme="minorHAnsi"/>
                                <w:b/>
                                <w:color w:val="000000" w:themeColor="text1"/>
                                <w:lang w:val="fi-FI"/>
                              </w:rPr>
                              <w:t>, Juha</w:t>
                            </w:r>
                          </w:p>
                          <w:p w14:paraId="35AC1212"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253E15C8" w14:textId="0BAB5BA1"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roofErr w:type="spellStart"/>
                            <w:r>
                              <w:rPr>
                                <w:b/>
                                <w:color w:val="000000" w:themeColor="text1"/>
                                <w:sz w:val="22"/>
                                <w:szCs w:val="22"/>
                              </w:rPr>
                              <w:t>Kontrabass</w:t>
                            </w:r>
                            <w:proofErr w:type="spellEnd"/>
                            <w:r w:rsidR="004D3206">
                              <w:rPr>
                                <w:b/>
                                <w:color w:val="000000" w:themeColor="text1"/>
                                <w:sz w:val="22"/>
                                <w:szCs w:val="22"/>
                              </w:rPr>
                              <w:t xml:space="preserve"> </w:t>
                            </w:r>
                            <w:r>
                              <w:rPr>
                                <w:b/>
                                <w:color w:val="000000" w:themeColor="text1"/>
                                <w:sz w:val="22"/>
                                <w:szCs w:val="22"/>
                              </w:rPr>
                              <w:t>/</w:t>
                            </w:r>
                            <w:r w:rsidR="004D3206">
                              <w:rPr>
                                <w:b/>
                                <w:color w:val="000000" w:themeColor="text1"/>
                                <w:sz w:val="22"/>
                                <w:szCs w:val="22"/>
                              </w:rPr>
                              <w:t xml:space="preserve"> </w:t>
                            </w:r>
                            <w:r>
                              <w:rPr>
                                <w:b/>
                                <w:color w:val="000000" w:themeColor="text1"/>
                                <w:sz w:val="22"/>
                                <w:szCs w:val="22"/>
                              </w:rPr>
                              <w:t>basso</w:t>
                            </w:r>
                          </w:p>
                          <w:p w14:paraId="59D659F2"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0F456CE9" w14:textId="14BDB382" w:rsidR="00FD0D01" w:rsidRDefault="00FD0D01" w:rsidP="00FD0D01">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proofErr w:type="gramStart"/>
                            <w:r w:rsidRPr="006463C4">
                              <w:rPr>
                                <w:rFonts w:eastAsia="Times New Roman" w:cs="Arial"/>
                                <w:color w:val="000000" w:themeColor="text1"/>
                                <w:sz w:val="16"/>
                                <w:szCs w:val="16"/>
                              </w:rPr>
                              <w:t>040</w:t>
                            </w:r>
                            <w:r w:rsidR="009D3DFF">
                              <w:rPr>
                                <w:rFonts w:eastAsia="Times New Roman" w:cs="Arial"/>
                                <w:color w:val="000000" w:themeColor="text1"/>
                                <w:sz w:val="16"/>
                                <w:szCs w:val="16"/>
                              </w:rPr>
                              <w:t>5-1269755</w:t>
                            </w:r>
                            <w:proofErr w:type="gramEnd"/>
                          </w:p>
                          <w:p w14:paraId="629EDFEF" w14:textId="3343D8C2" w:rsidR="00FD0D01" w:rsidRDefault="009D3DFF" w:rsidP="00FD0D01">
                            <w:pPr>
                              <w:pBdr>
                                <w:top w:val="single" w:sz="4" w:space="1" w:color="auto"/>
                                <w:left w:val="single" w:sz="4" w:space="4" w:color="auto"/>
                                <w:bottom w:val="single" w:sz="4" w:space="1" w:color="auto"/>
                                <w:right w:val="single" w:sz="4" w:space="4" w:color="auto"/>
                              </w:pBdr>
                              <w:rPr>
                                <w:rStyle w:val="Hyperlink"/>
                                <w:rFonts w:eastAsia="Times New Roman" w:cs="Arial"/>
                                <w:color w:val="000000" w:themeColor="text1"/>
                                <w:sz w:val="16"/>
                                <w:szCs w:val="16"/>
                                <w:u w:val="none"/>
                              </w:rPr>
                            </w:pPr>
                            <w:proofErr w:type="spellStart"/>
                            <w:proofErr w:type="gramStart"/>
                            <w:r>
                              <w:rPr>
                                <w:rFonts w:eastAsia="Times New Roman" w:cs="Arial"/>
                                <w:color w:val="000000" w:themeColor="text1"/>
                                <w:sz w:val="16"/>
                                <w:szCs w:val="16"/>
                              </w:rPr>
                              <w:t>juha.krudup</w:t>
                            </w:r>
                            <w:proofErr w:type="spellEnd"/>
                            <w:proofErr w:type="gramEnd"/>
                            <w:r>
                              <w:rPr>
                                <w:rFonts w:eastAsia="Times New Roman" w:cs="Arial"/>
                                <w:color w:val="000000" w:themeColor="text1"/>
                                <w:sz w:val="16"/>
                                <w:szCs w:val="16"/>
                              </w:rPr>
                              <w:t>(</w:t>
                            </w:r>
                            <w:proofErr w:type="gramStart"/>
                            <w:r>
                              <w:rPr>
                                <w:rFonts w:eastAsia="Times New Roman" w:cs="Arial"/>
                                <w:color w:val="000000" w:themeColor="text1"/>
                                <w:sz w:val="16"/>
                                <w:szCs w:val="16"/>
                              </w:rPr>
                              <w:t>@)uniarts.fi</w:t>
                            </w:r>
                            <w:proofErr w:type="gramEnd"/>
                          </w:p>
                          <w:p w14:paraId="1C8177C0" w14:textId="77777777" w:rsidR="009D3DFF" w:rsidRPr="006463C4" w:rsidRDefault="009D3DFF" w:rsidP="00FD0D01">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038F4DE" id="Tekstiruutu 42" o:spid="_x0000_s1028" type="#_x0000_t202" style="position:absolute;left:0;text-align:left;margin-left:363.5pt;margin-top:21.05pt;width:117.9pt;height:94.1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" filled="f" stroked="f">
                <v:textbox>
                  <w:txbxContent>
                    <w:p w14:paraId="5A52CDC0" w14:textId="1F147696" w:rsidR="00FD0D01" w:rsidRPr="006463C4" w:rsidRDefault="00FD0D01" w:rsidP="00FD0D01">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proofErr w:type="spellStart"/>
                      <w:r>
                        <w:rPr>
                          <w:rFonts w:asciiTheme="minorHAnsi" w:hAnsiTheme="minorHAnsi"/>
                          <w:b/>
                          <w:color w:val="000000" w:themeColor="text1"/>
                          <w:lang w:val="fi-FI"/>
                        </w:rPr>
                        <w:t>Krudup</w:t>
                      </w:r>
                      <w:proofErr w:type="spellEnd"/>
                      <w:r>
                        <w:rPr>
                          <w:rFonts w:asciiTheme="minorHAnsi" w:hAnsiTheme="minorHAnsi"/>
                          <w:b/>
                          <w:color w:val="000000" w:themeColor="text1"/>
                          <w:lang w:val="fi-FI"/>
                        </w:rPr>
                        <w:t>, Juha</w:t>
                      </w:r>
                    </w:p>
                    <w:p w14:paraId="35AC1212"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253E15C8" w14:textId="0BAB5BA1"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roofErr w:type="spellStart"/>
                      <w:r>
                        <w:rPr>
                          <w:b/>
                          <w:color w:val="000000" w:themeColor="text1"/>
                          <w:sz w:val="22"/>
                          <w:szCs w:val="22"/>
                        </w:rPr>
                        <w:t>Kontrabass</w:t>
                      </w:r>
                      <w:proofErr w:type="spellEnd"/>
                      <w:r w:rsidR="004D3206">
                        <w:rPr>
                          <w:b/>
                          <w:color w:val="000000" w:themeColor="text1"/>
                          <w:sz w:val="22"/>
                          <w:szCs w:val="22"/>
                        </w:rPr>
                        <w:t xml:space="preserve"> </w:t>
                      </w:r>
                      <w:r>
                        <w:rPr>
                          <w:b/>
                          <w:color w:val="000000" w:themeColor="text1"/>
                          <w:sz w:val="22"/>
                          <w:szCs w:val="22"/>
                        </w:rPr>
                        <w:t>/</w:t>
                      </w:r>
                      <w:r w:rsidR="004D3206">
                        <w:rPr>
                          <w:b/>
                          <w:color w:val="000000" w:themeColor="text1"/>
                          <w:sz w:val="22"/>
                          <w:szCs w:val="22"/>
                        </w:rPr>
                        <w:t xml:space="preserve"> </w:t>
                      </w:r>
                      <w:r>
                        <w:rPr>
                          <w:b/>
                          <w:color w:val="000000" w:themeColor="text1"/>
                          <w:sz w:val="22"/>
                          <w:szCs w:val="22"/>
                        </w:rPr>
                        <w:t>basso</w:t>
                      </w:r>
                    </w:p>
                    <w:p w14:paraId="59D659F2"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0F456CE9" w14:textId="14BDB382" w:rsidR="00FD0D01" w:rsidRDefault="00FD0D01" w:rsidP="00FD0D01">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proofErr w:type="gramStart"/>
                      <w:r w:rsidRPr="006463C4">
                        <w:rPr>
                          <w:rFonts w:eastAsia="Times New Roman" w:cs="Arial"/>
                          <w:color w:val="000000" w:themeColor="text1"/>
                          <w:sz w:val="16"/>
                          <w:szCs w:val="16"/>
                        </w:rPr>
                        <w:t>040</w:t>
                      </w:r>
                      <w:r w:rsidR="009D3DFF">
                        <w:rPr>
                          <w:rFonts w:eastAsia="Times New Roman" w:cs="Arial"/>
                          <w:color w:val="000000" w:themeColor="text1"/>
                          <w:sz w:val="16"/>
                          <w:szCs w:val="16"/>
                        </w:rPr>
                        <w:t>5-1269755</w:t>
                      </w:r>
                      <w:proofErr w:type="gramEnd"/>
                    </w:p>
                    <w:p w14:paraId="629EDFEF" w14:textId="3343D8C2" w:rsidR="00FD0D01" w:rsidRDefault="009D3DFF" w:rsidP="00FD0D01">
                      <w:pPr>
                        <w:pBdr>
                          <w:top w:val="single" w:sz="4" w:space="1" w:color="auto"/>
                          <w:left w:val="single" w:sz="4" w:space="4" w:color="auto"/>
                          <w:bottom w:val="single" w:sz="4" w:space="1" w:color="auto"/>
                          <w:right w:val="single" w:sz="4" w:space="4" w:color="auto"/>
                        </w:pBdr>
                        <w:rPr>
                          <w:rStyle w:val="Hyperlink"/>
                          <w:rFonts w:eastAsia="Times New Roman" w:cs="Arial"/>
                          <w:color w:val="000000" w:themeColor="text1"/>
                          <w:sz w:val="16"/>
                          <w:szCs w:val="16"/>
                          <w:u w:val="none"/>
                        </w:rPr>
                      </w:pPr>
                      <w:proofErr w:type="spellStart"/>
                      <w:proofErr w:type="gramStart"/>
                      <w:r>
                        <w:rPr>
                          <w:rFonts w:eastAsia="Times New Roman" w:cs="Arial"/>
                          <w:color w:val="000000" w:themeColor="text1"/>
                          <w:sz w:val="16"/>
                          <w:szCs w:val="16"/>
                        </w:rPr>
                        <w:t>juha.krudup</w:t>
                      </w:r>
                      <w:proofErr w:type="spellEnd"/>
                      <w:proofErr w:type="gramEnd"/>
                      <w:r>
                        <w:rPr>
                          <w:rFonts w:eastAsia="Times New Roman" w:cs="Arial"/>
                          <w:color w:val="000000" w:themeColor="text1"/>
                          <w:sz w:val="16"/>
                          <w:szCs w:val="16"/>
                        </w:rPr>
                        <w:t>(</w:t>
                      </w:r>
                      <w:proofErr w:type="gramStart"/>
                      <w:r>
                        <w:rPr>
                          <w:rFonts w:eastAsia="Times New Roman" w:cs="Arial"/>
                          <w:color w:val="000000" w:themeColor="text1"/>
                          <w:sz w:val="16"/>
                          <w:szCs w:val="16"/>
                        </w:rPr>
                        <w:t>@)uniarts.fi</w:t>
                      </w:r>
                      <w:proofErr w:type="gramEnd"/>
                    </w:p>
                    <w:p w14:paraId="1C8177C0" w14:textId="77777777" w:rsidR="009D3DFF" w:rsidRPr="006463C4" w:rsidRDefault="009D3DFF" w:rsidP="00FD0D01">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p>
                  </w:txbxContent>
                </v:textbox>
                <w10:wrap type="square"/>
              </v:shape>
            </w:pict>
          </mc:Fallback>
        </mc:AlternateContent>
      </w:r>
      <w:r w:rsidR="00FD0D01" w:rsidRPr="00F9004A">
        <w:rPr>
          <w:rFonts w:ascii="Arial" w:hAnsi="Arial" w:cs="Arial"/>
          <w:i/>
          <w:iCs/>
          <w:color w:val="000000" w:themeColor="text1"/>
          <w:sz w:val="18"/>
          <w:szCs w:val="18"/>
        </w:rPr>
        <w:t xml:space="preserve">Hei! Olen </w:t>
      </w:r>
      <w:r w:rsidR="00FD0D01" w:rsidRPr="00F9004A">
        <w:rPr>
          <w:rFonts w:ascii="Arial" w:hAnsi="Arial" w:cs="Arial"/>
          <w:b/>
          <w:bCs/>
          <w:i/>
          <w:iCs/>
          <w:color w:val="000000" w:themeColor="text1"/>
          <w:sz w:val="18"/>
          <w:szCs w:val="18"/>
        </w:rPr>
        <w:t xml:space="preserve">Juha </w:t>
      </w:r>
      <w:proofErr w:type="spellStart"/>
      <w:r w:rsidR="00FD0D01" w:rsidRPr="00F9004A">
        <w:rPr>
          <w:rFonts w:ascii="Arial" w:hAnsi="Arial" w:cs="Arial"/>
          <w:b/>
          <w:bCs/>
          <w:i/>
          <w:iCs/>
          <w:color w:val="000000" w:themeColor="text1"/>
          <w:sz w:val="18"/>
          <w:szCs w:val="18"/>
        </w:rPr>
        <w:t>Krudup</w:t>
      </w:r>
      <w:proofErr w:type="spellEnd"/>
      <w:r w:rsidR="00FD0D01" w:rsidRPr="00F9004A">
        <w:rPr>
          <w:rFonts w:ascii="Arial" w:hAnsi="Arial" w:cs="Arial"/>
          <w:i/>
          <w:iCs/>
          <w:color w:val="000000" w:themeColor="text1"/>
          <w:sz w:val="18"/>
          <w:szCs w:val="18"/>
        </w:rPr>
        <w:t xml:space="preserve"> ja opetan Kontrabassoa saksalaisen koulun musiikkikoulussa. Samaan aikaan opiskelen maisteriani Sibelius-Akatemialla pääaineenani kontrabasso. Opiskelun aikana olen käynyt monella mestarikurssilla, joista olen löytänyt paljon inspiraatiota monella tapaa musiikkiin.</w:t>
      </w:r>
    </w:p>
    <w:p w14:paraId="30583EDF" w14:textId="1D8F0E8E" w:rsidR="00FD0D01" w:rsidRPr="00F9004A" w:rsidRDefault="00FD0D01" w:rsidP="006C5FB5">
      <w:pPr>
        <w:jc w:val="both"/>
        <w:rPr>
          <w:rFonts w:ascii="Arial" w:hAnsi="Arial" w:cs="Arial"/>
          <w:i/>
          <w:iCs/>
          <w:color w:val="000000" w:themeColor="text1"/>
          <w:sz w:val="18"/>
          <w:szCs w:val="18"/>
        </w:rPr>
      </w:pPr>
      <w:r w:rsidRPr="00F9004A">
        <w:rPr>
          <w:rFonts w:ascii="Arial" w:hAnsi="Arial" w:cs="Arial"/>
          <w:i/>
          <w:iCs/>
          <w:color w:val="000000" w:themeColor="text1"/>
          <w:sz w:val="18"/>
          <w:szCs w:val="18"/>
        </w:rPr>
        <w:t xml:space="preserve">Musiikki on ollut minulle pienestä lähtien tärkeätä, kun koin musiikkia nuoruudessani monella tapaa. Soitin kontrabassoa soolona, orkesterissa, lauloin, soitin kanteletta ja soitin pianoa. Nämä olivat minulle tärkeitä harrastuksia, joista opin kaikista tärkeimmän asian, sen että musiikin tulisi antaa iloa. Tämä tulee olemaan minulle kaikista tärkeintä, kun opetan oppilaitani. </w:t>
      </w:r>
    </w:p>
    <w:p w14:paraId="33EF4164" w14:textId="176F0367" w:rsidR="00840EBF" w:rsidRPr="00F9004A" w:rsidRDefault="00840EBF" w:rsidP="006C5FB5">
      <w:pPr>
        <w:pStyle w:val="KeinLeerraum"/>
        <w:jc w:val="both"/>
        <w:rPr>
          <w:rFonts w:ascii="Arial" w:hAnsi="Arial" w:cs="Arial"/>
          <w:iCs/>
          <w:color w:val="000000" w:themeColor="text1"/>
          <w:sz w:val="18"/>
          <w:szCs w:val="18"/>
          <w:lang w:val="fi-FI"/>
        </w:rPr>
      </w:pPr>
    </w:p>
    <w:p w14:paraId="3357870F" w14:textId="61B4EAFA" w:rsidR="000A198E" w:rsidRPr="00F9004A" w:rsidRDefault="000A198E" w:rsidP="006C5FB5">
      <w:pPr>
        <w:pStyle w:val="KeinLeerraum"/>
        <w:jc w:val="both"/>
        <w:rPr>
          <w:rFonts w:ascii="Arial" w:hAnsi="Arial" w:cs="Arial"/>
          <w:i/>
          <w:iCs/>
          <w:color w:val="000000" w:themeColor="text1"/>
          <w:sz w:val="18"/>
          <w:szCs w:val="18"/>
          <w:highlight w:val="yellow"/>
          <w:lang w:val="fi-FI"/>
        </w:rPr>
      </w:pPr>
    </w:p>
    <w:p w14:paraId="07CA0CC1" w14:textId="74A75953" w:rsidR="00905BAA" w:rsidRPr="00F9004A" w:rsidRDefault="00CD0601" w:rsidP="006C5FB5">
      <w:pPr>
        <w:pStyle w:val="KeinLeerraum"/>
        <w:jc w:val="both"/>
        <w:rPr>
          <w:rFonts w:ascii="Arial" w:hAnsi="Arial" w:cs="Arial"/>
          <w:i/>
          <w:iCs/>
          <w:color w:val="000000" w:themeColor="text1"/>
          <w:sz w:val="18"/>
          <w:szCs w:val="18"/>
          <w:lang w:val="fi-FI"/>
        </w:rPr>
      </w:pPr>
      <w:r w:rsidRPr="00F9004A">
        <w:rPr>
          <w:rFonts w:ascii="Arial" w:hAnsi="Arial" w:cs="Arial"/>
          <w:noProof/>
          <w:color w:val="000000" w:themeColor="text1"/>
          <w:sz w:val="18"/>
          <w:szCs w:val="18"/>
          <w:lang w:val="fi-FI"/>
        </w:rPr>
        <w:drawing>
          <wp:anchor distT="0" distB="0" distL="114300" distR="114300" simplePos="0" relativeHeight="251940864" behindDoc="0" locked="0" layoutInCell="1" allowOverlap="1" wp14:anchorId="48283CEE" wp14:editId="57DDD79B">
            <wp:simplePos x="0" y="0"/>
            <wp:positionH relativeFrom="margin">
              <wp:posOffset>41958</wp:posOffset>
            </wp:positionH>
            <wp:positionV relativeFrom="margin">
              <wp:posOffset>7983073</wp:posOffset>
            </wp:positionV>
            <wp:extent cx="1098815" cy="1440000"/>
            <wp:effectExtent l="0" t="0" r="0" b="0"/>
            <wp:wrapSquare wrapText="bothSides"/>
            <wp:docPr id="481340987" name="Grafik 1"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40987" name="Grafik 1" descr="Ein Bild, das Menschliches Gesicht, Person, Lächeln, Kleidung enthält.&#10;&#10;Automatisch generierte Beschreibung"/>
                    <pic:cNvPicPr/>
                  </pic:nvPicPr>
                  <pic:blipFill>
                    <a:blip r:embed="rId12"/>
                    <a:stretch>
                      <a:fillRect/>
                    </a:stretch>
                  </pic:blipFill>
                  <pic:spPr>
                    <a:xfrm>
                      <a:off x="0" y="0"/>
                      <a:ext cx="1098815" cy="1440000"/>
                    </a:xfrm>
                    <a:prstGeom prst="rect">
                      <a:avLst/>
                    </a:prstGeom>
                  </pic:spPr>
                </pic:pic>
              </a:graphicData>
            </a:graphic>
            <wp14:sizeRelH relativeFrom="margin">
              <wp14:pctWidth>0</wp14:pctWidth>
            </wp14:sizeRelH>
            <wp14:sizeRelV relativeFrom="margin">
              <wp14:pctHeight>0</wp14:pctHeight>
            </wp14:sizeRelV>
          </wp:anchor>
        </w:drawing>
      </w:r>
      <w:r w:rsidR="000A198E" w:rsidRPr="00F9004A">
        <w:rPr>
          <w:rFonts w:ascii="Arial" w:hAnsi="Arial" w:cs="Arial"/>
          <w:i/>
          <w:iCs/>
          <w:color w:val="000000" w:themeColor="text1"/>
          <w:sz w:val="18"/>
          <w:szCs w:val="18"/>
          <w:lang w:val="fi-FI"/>
        </w:rPr>
        <w:t xml:space="preserve">Hei! Olen </w:t>
      </w:r>
      <w:proofErr w:type="spellStart"/>
      <w:r w:rsidR="008801F2" w:rsidRPr="00F9004A">
        <w:rPr>
          <w:rFonts w:ascii="Arial" w:hAnsi="Arial" w:cs="Arial"/>
          <w:b/>
          <w:bCs/>
          <w:i/>
          <w:iCs/>
          <w:color w:val="000000" w:themeColor="text1"/>
          <w:sz w:val="18"/>
          <w:szCs w:val="18"/>
          <w:lang w:val="fi-FI"/>
        </w:rPr>
        <w:t>Yunija</w:t>
      </w:r>
      <w:proofErr w:type="spellEnd"/>
      <w:r w:rsidR="008801F2" w:rsidRPr="00F9004A">
        <w:rPr>
          <w:rFonts w:ascii="Arial" w:hAnsi="Arial" w:cs="Arial"/>
          <w:i/>
          <w:iCs/>
          <w:color w:val="000000" w:themeColor="text1"/>
          <w:sz w:val="18"/>
          <w:szCs w:val="18"/>
          <w:lang w:val="fi-FI"/>
        </w:rPr>
        <w:t xml:space="preserve"> </w:t>
      </w:r>
      <w:r w:rsidR="008801F2" w:rsidRPr="00F9004A">
        <w:rPr>
          <w:rFonts w:ascii="Arial" w:hAnsi="Arial" w:cs="Arial"/>
          <w:b/>
          <w:bCs/>
          <w:i/>
          <w:iCs/>
          <w:color w:val="000000" w:themeColor="text1"/>
          <w:sz w:val="18"/>
          <w:szCs w:val="18"/>
          <w:lang w:val="fi-FI"/>
        </w:rPr>
        <w:t>Liu</w:t>
      </w:r>
      <w:r w:rsidR="008801F2" w:rsidRPr="00F9004A">
        <w:rPr>
          <w:rFonts w:ascii="Arial" w:hAnsi="Arial" w:cs="Arial"/>
          <w:i/>
          <w:iCs/>
          <w:color w:val="000000" w:themeColor="text1"/>
          <w:sz w:val="18"/>
          <w:szCs w:val="18"/>
          <w:lang w:val="fi-FI"/>
        </w:rPr>
        <w:t xml:space="preserve">, </w:t>
      </w:r>
      <w:proofErr w:type="gramStart"/>
      <w:r w:rsidR="000A198E" w:rsidRPr="00F9004A">
        <w:rPr>
          <w:rFonts w:ascii="Arial" w:hAnsi="Arial" w:cs="Arial"/>
          <w:i/>
          <w:iCs/>
          <w:color w:val="000000" w:themeColor="text1"/>
          <w:sz w:val="18"/>
          <w:szCs w:val="18"/>
          <w:lang w:val="fi-FI"/>
        </w:rPr>
        <w:t>kitaristi-säveltäjä</w:t>
      </w:r>
      <w:proofErr w:type="gramEnd"/>
      <w:r w:rsidR="000A198E" w:rsidRPr="00F9004A">
        <w:rPr>
          <w:rFonts w:ascii="Arial" w:hAnsi="Arial" w:cs="Arial"/>
          <w:i/>
          <w:iCs/>
          <w:color w:val="000000" w:themeColor="text1"/>
          <w:sz w:val="18"/>
          <w:szCs w:val="18"/>
          <w:lang w:val="fi-FI"/>
        </w:rPr>
        <w:t xml:space="preserve">, musiikinopettaja, laulaja, ja tuottaja. </w:t>
      </w:r>
    </w:p>
    <w:p w14:paraId="6B62BFED" w14:textId="470C936F" w:rsidR="00905BAA" w:rsidRPr="00F9004A" w:rsidRDefault="00905BAA" w:rsidP="006C5FB5">
      <w:pPr>
        <w:pStyle w:val="KeinLeerraum"/>
        <w:jc w:val="both"/>
        <w:rPr>
          <w:rFonts w:ascii="Arial" w:hAnsi="Arial" w:cs="Arial"/>
          <w:i/>
          <w:iCs/>
          <w:color w:val="000000" w:themeColor="text1"/>
          <w:sz w:val="18"/>
          <w:szCs w:val="18"/>
          <w:lang w:val="fi-FI"/>
        </w:rPr>
      </w:pPr>
      <w:r w:rsidRPr="00F9004A">
        <w:rPr>
          <w:rFonts w:ascii="Arial" w:hAnsi="Arial" w:cs="Arial"/>
          <w:noProof/>
          <w:color w:val="000000" w:themeColor="text1"/>
          <w:sz w:val="18"/>
          <w:szCs w:val="18"/>
          <w:lang w:val="fi-FI"/>
        </w:rPr>
        <mc:AlternateContent>
          <mc:Choice Requires="wps">
            <w:drawing>
              <wp:anchor distT="0" distB="0" distL="114300" distR="114300" simplePos="0" relativeHeight="251931648" behindDoc="0" locked="0" layoutInCell="1" allowOverlap="1" wp14:anchorId="6BC1579E" wp14:editId="15B2DF97">
                <wp:simplePos x="0" y="0"/>
                <wp:positionH relativeFrom="column">
                  <wp:posOffset>4647565</wp:posOffset>
                </wp:positionH>
                <wp:positionV relativeFrom="paragraph">
                  <wp:posOffset>28916</wp:posOffset>
                </wp:positionV>
                <wp:extent cx="1497330" cy="1649095"/>
                <wp:effectExtent l="0" t="0" r="0" b="0"/>
                <wp:wrapSquare wrapText="bothSides"/>
                <wp:docPr id="1909172255" name="Tekstiruutu 42"/>
                <wp:cNvGraphicFramePr/>
                <a:graphic xmlns:a="http://schemas.openxmlformats.org/drawingml/2006/main">
                  <a:graphicData uri="http://schemas.microsoft.com/office/word/2010/wordprocessingShape">
                    <wps:wsp>
                      <wps:cNvSpPr txBox="1"/>
                      <wps:spPr>
                        <a:xfrm>
                          <a:off x="0" y="0"/>
                          <a:ext cx="1497330" cy="16490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089D45" w14:textId="2AA3081B" w:rsidR="000A198E" w:rsidRPr="006463C4" w:rsidRDefault="000A198E" w:rsidP="000A198E">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r>
                              <w:rPr>
                                <w:rFonts w:asciiTheme="minorHAnsi" w:hAnsiTheme="minorHAnsi"/>
                                <w:b/>
                                <w:color w:val="000000" w:themeColor="text1"/>
                                <w:lang w:val="fi-FI"/>
                              </w:rPr>
                              <w:t xml:space="preserve">Liu, </w:t>
                            </w:r>
                            <w:proofErr w:type="spellStart"/>
                            <w:r>
                              <w:rPr>
                                <w:rFonts w:asciiTheme="minorHAnsi" w:hAnsiTheme="minorHAnsi"/>
                                <w:b/>
                                <w:color w:val="000000" w:themeColor="text1"/>
                                <w:lang w:val="fi-FI"/>
                              </w:rPr>
                              <w:t>Yunjia</w:t>
                            </w:r>
                            <w:proofErr w:type="spellEnd"/>
                          </w:p>
                          <w:p w14:paraId="36D3EAA6"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6BE6CF7C"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roofErr w:type="spellStart"/>
                            <w:r>
                              <w:rPr>
                                <w:b/>
                                <w:color w:val="000000" w:themeColor="text1"/>
                                <w:sz w:val="22"/>
                                <w:szCs w:val="22"/>
                              </w:rPr>
                              <w:t>Gitarre</w:t>
                            </w:r>
                            <w:proofErr w:type="spellEnd"/>
                            <w:r>
                              <w:rPr>
                                <w:b/>
                                <w:color w:val="000000" w:themeColor="text1"/>
                                <w:sz w:val="22"/>
                                <w:szCs w:val="22"/>
                              </w:rPr>
                              <w:t xml:space="preserve">, Ukulele, </w:t>
                            </w:r>
                          </w:p>
                          <w:p w14:paraId="2966F69A" w14:textId="02E269C6"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E-</w:t>
                            </w:r>
                            <w:proofErr w:type="spellStart"/>
                            <w:r>
                              <w:rPr>
                                <w:b/>
                                <w:color w:val="000000" w:themeColor="text1"/>
                                <w:sz w:val="22"/>
                                <w:szCs w:val="22"/>
                              </w:rPr>
                              <w:t>Gitarre</w:t>
                            </w:r>
                            <w:proofErr w:type="spellEnd"/>
                            <w:r w:rsidR="004D3206">
                              <w:rPr>
                                <w:b/>
                                <w:color w:val="000000" w:themeColor="text1"/>
                                <w:sz w:val="22"/>
                                <w:szCs w:val="22"/>
                              </w:rPr>
                              <w:t xml:space="preserve"> /</w:t>
                            </w:r>
                          </w:p>
                          <w:p w14:paraId="2062601B"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Kitara, ukulele,</w:t>
                            </w:r>
                          </w:p>
                          <w:p w14:paraId="630FC067" w14:textId="790DC27F"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S-kitara</w:t>
                            </w:r>
                          </w:p>
                          <w:p w14:paraId="6E551505" w14:textId="77777777" w:rsidR="000A198E" w:rsidRPr="006463C4"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51144658" w14:textId="19CCE872" w:rsidR="000A198E" w:rsidRPr="000A198E" w:rsidRDefault="000A198E" w:rsidP="000A198E">
                            <w:pPr>
                              <w:pBdr>
                                <w:top w:val="single" w:sz="4" w:space="1" w:color="auto"/>
                                <w:left w:val="single" w:sz="4" w:space="4" w:color="auto"/>
                                <w:bottom w:val="single" w:sz="4" w:space="1" w:color="auto"/>
                                <w:right w:val="single" w:sz="4" w:space="4" w:color="auto"/>
                              </w:pBdr>
                              <w:rPr>
                                <w:sz w:val="16"/>
                                <w:szCs w:val="16"/>
                              </w:rPr>
                            </w:pPr>
                            <w:r w:rsidRPr="000A198E">
                              <w:rPr>
                                <w:sz w:val="16"/>
                                <w:szCs w:val="16"/>
                              </w:rPr>
                              <w:t>040-7011377</w:t>
                            </w:r>
                          </w:p>
                          <w:p w14:paraId="312B2A16" w14:textId="0454CD70" w:rsidR="000A198E" w:rsidRPr="000A198E" w:rsidRDefault="004D3206" w:rsidP="000A198E">
                            <w:pPr>
                              <w:pBdr>
                                <w:top w:val="single" w:sz="4" w:space="1" w:color="auto"/>
                                <w:left w:val="single" w:sz="4" w:space="4" w:color="auto"/>
                                <w:bottom w:val="single" w:sz="4" w:space="1" w:color="auto"/>
                                <w:right w:val="single" w:sz="4" w:space="4" w:color="auto"/>
                              </w:pBdr>
                              <w:spacing w:line="480" w:lineRule="auto"/>
                              <w:rPr>
                                <w:rFonts w:eastAsia="Times New Roman" w:cs="Arial"/>
                                <w:color w:val="000000" w:themeColor="text1"/>
                                <w:sz w:val="16"/>
                                <w:szCs w:val="16"/>
                              </w:rPr>
                            </w:pPr>
                            <w:r>
                              <w:rPr>
                                <w:sz w:val="16"/>
                                <w:szCs w:val="16"/>
                              </w:rPr>
                              <w:t>y</w:t>
                            </w:r>
                            <w:r w:rsidR="000A198E" w:rsidRPr="000A198E">
                              <w:rPr>
                                <w:sz w:val="16"/>
                                <w:szCs w:val="16"/>
                              </w:rPr>
                              <w:t>unjialiu0610(</w:t>
                            </w:r>
                            <w:proofErr w:type="gramStart"/>
                            <w:r w:rsidR="000A198E" w:rsidRPr="000A198E">
                              <w:rPr>
                                <w:sz w:val="16"/>
                                <w:szCs w:val="16"/>
                              </w:rPr>
                              <w:t>@)gmail</w:t>
                            </w:r>
                            <w:r w:rsidR="000A198E">
                              <w:rPr>
                                <w:sz w:val="16"/>
                                <w:szCs w:val="16"/>
                              </w:rPr>
                              <w:t>.com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BC1579E" id="_x0000_s1029" type="#_x0000_t202" style="position:absolute;left:0;text-align:left;margin-left:365.95pt;margin-top:2.3pt;width:117.9pt;height:129.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" filled="f" stroked="f">
                <v:textbox>
                  <w:txbxContent>
                    <w:p w14:paraId="59089D45" w14:textId="2AA3081B" w:rsidR="000A198E" w:rsidRPr="006463C4" w:rsidRDefault="000A198E" w:rsidP="000A198E">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r>
                        <w:rPr>
                          <w:rFonts w:asciiTheme="minorHAnsi" w:hAnsiTheme="minorHAnsi"/>
                          <w:b/>
                          <w:color w:val="000000" w:themeColor="text1"/>
                          <w:lang w:val="fi-FI"/>
                        </w:rPr>
                        <w:t xml:space="preserve">Liu, </w:t>
                      </w:r>
                      <w:proofErr w:type="spellStart"/>
                      <w:r>
                        <w:rPr>
                          <w:rFonts w:asciiTheme="minorHAnsi" w:hAnsiTheme="minorHAnsi"/>
                          <w:b/>
                          <w:color w:val="000000" w:themeColor="text1"/>
                          <w:lang w:val="fi-FI"/>
                        </w:rPr>
                        <w:t>Yunjia</w:t>
                      </w:r>
                      <w:proofErr w:type="spellEnd"/>
                    </w:p>
                    <w:p w14:paraId="36D3EAA6"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6BE6CF7C"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roofErr w:type="spellStart"/>
                      <w:r>
                        <w:rPr>
                          <w:b/>
                          <w:color w:val="000000" w:themeColor="text1"/>
                          <w:sz w:val="22"/>
                          <w:szCs w:val="22"/>
                        </w:rPr>
                        <w:t>Gitarre</w:t>
                      </w:r>
                      <w:proofErr w:type="spellEnd"/>
                      <w:r>
                        <w:rPr>
                          <w:b/>
                          <w:color w:val="000000" w:themeColor="text1"/>
                          <w:sz w:val="22"/>
                          <w:szCs w:val="22"/>
                        </w:rPr>
                        <w:t xml:space="preserve">, Ukulele, </w:t>
                      </w:r>
                    </w:p>
                    <w:p w14:paraId="2966F69A" w14:textId="02E269C6"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E-</w:t>
                      </w:r>
                      <w:proofErr w:type="spellStart"/>
                      <w:r>
                        <w:rPr>
                          <w:b/>
                          <w:color w:val="000000" w:themeColor="text1"/>
                          <w:sz w:val="22"/>
                          <w:szCs w:val="22"/>
                        </w:rPr>
                        <w:t>Gitarre</w:t>
                      </w:r>
                      <w:proofErr w:type="spellEnd"/>
                      <w:r w:rsidR="004D3206">
                        <w:rPr>
                          <w:b/>
                          <w:color w:val="000000" w:themeColor="text1"/>
                          <w:sz w:val="22"/>
                          <w:szCs w:val="22"/>
                        </w:rPr>
                        <w:t xml:space="preserve"> /</w:t>
                      </w:r>
                    </w:p>
                    <w:p w14:paraId="2062601B"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Kitara, ukulele,</w:t>
                      </w:r>
                    </w:p>
                    <w:p w14:paraId="630FC067" w14:textId="790DC27F"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S-kitara</w:t>
                      </w:r>
                    </w:p>
                    <w:p w14:paraId="6E551505" w14:textId="77777777" w:rsidR="000A198E" w:rsidRPr="006463C4"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51144658" w14:textId="19CCE872" w:rsidR="000A198E" w:rsidRPr="000A198E" w:rsidRDefault="000A198E" w:rsidP="000A198E">
                      <w:pPr>
                        <w:pBdr>
                          <w:top w:val="single" w:sz="4" w:space="1" w:color="auto"/>
                          <w:left w:val="single" w:sz="4" w:space="4" w:color="auto"/>
                          <w:bottom w:val="single" w:sz="4" w:space="1" w:color="auto"/>
                          <w:right w:val="single" w:sz="4" w:space="4" w:color="auto"/>
                        </w:pBdr>
                        <w:rPr>
                          <w:sz w:val="16"/>
                          <w:szCs w:val="16"/>
                        </w:rPr>
                      </w:pPr>
                      <w:r w:rsidRPr="000A198E">
                        <w:rPr>
                          <w:sz w:val="16"/>
                          <w:szCs w:val="16"/>
                        </w:rPr>
                        <w:t>040-7011377</w:t>
                      </w:r>
                    </w:p>
                    <w:p w14:paraId="312B2A16" w14:textId="0454CD70" w:rsidR="000A198E" w:rsidRPr="000A198E" w:rsidRDefault="004D3206" w:rsidP="000A198E">
                      <w:pPr>
                        <w:pBdr>
                          <w:top w:val="single" w:sz="4" w:space="1" w:color="auto"/>
                          <w:left w:val="single" w:sz="4" w:space="4" w:color="auto"/>
                          <w:bottom w:val="single" w:sz="4" w:space="1" w:color="auto"/>
                          <w:right w:val="single" w:sz="4" w:space="4" w:color="auto"/>
                        </w:pBdr>
                        <w:spacing w:line="480" w:lineRule="auto"/>
                        <w:rPr>
                          <w:rFonts w:eastAsia="Times New Roman" w:cs="Arial"/>
                          <w:color w:val="000000" w:themeColor="text1"/>
                          <w:sz w:val="16"/>
                          <w:szCs w:val="16"/>
                        </w:rPr>
                      </w:pPr>
                      <w:r>
                        <w:rPr>
                          <w:sz w:val="16"/>
                          <w:szCs w:val="16"/>
                        </w:rPr>
                        <w:t>y</w:t>
                      </w:r>
                      <w:r w:rsidR="000A198E" w:rsidRPr="000A198E">
                        <w:rPr>
                          <w:sz w:val="16"/>
                          <w:szCs w:val="16"/>
                        </w:rPr>
                        <w:t>unjialiu0610(</w:t>
                      </w:r>
                      <w:proofErr w:type="gramStart"/>
                      <w:r w:rsidR="000A198E" w:rsidRPr="000A198E">
                        <w:rPr>
                          <w:sz w:val="16"/>
                          <w:szCs w:val="16"/>
                        </w:rPr>
                        <w:t>@)gmail</w:t>
                      </w:r>
                      <w:r w:rsidR="000A198E">
                        <w:rPr>
                          <w:sz w:val="16"/>
                          <w:szCs w:val="16"/>
                        </w:rPr>
                        <w:t>.com</w:t>
                      </w:r>
                      <w:proofErr w:type="gramEnd"/>
                    </w:p>
                  </w:txbxContent>
                </v:textbox>
                <w10:wrap type="square"/>
              </v:shape>
            </w:pict>
          </mc:Fallback>
        </mc:AlternateContent>
      </w:r>
      <w:r w:rsidR="000A198E" w:rsidRPr="00F9004A">
        <w:rPr>
          <w:rFonts w:ascii="Arial" w:hAnsi="Arial" w:cs="Arial"/>
          <w:i/>
          <w:iCs/>
          <w:color w:val="000000" w:themeColor="text1"/>
          <w:sz w:val="18"/>
          <w:szCs w:val="18"/>
          <w:lang w:val="fi-FI"/>
        </w:rPr>
        <w:t xml:space="preserve">Synnyin Kiinassa ja opiskelin klassisen kitaran musiikin kandidaatin tutkinnon Australiassa ja musiikin maisteriksi saksassa. Olen asunut Suomessa 2020 lähtien. Opetan klassista kitaraa, akustista kitaraa, sähkökitaraa ja ukulelea.  Musiikkitunnit </w:t>
      </w:r>
      <w:proofErr w:type="gramStart"/>
      <w:r w:rsidR="000A198E" w:rsidRPr="00F9004A">
        <w:rPr>
          <w:rFonts w:ascii="Arial" w:hAnsi="Arial" w:cs="Arial"/>
          <w:i/>
          <w:iCs/>
          <w:color w:val="000000" w:themeColor="text1"/>
          <w:sz w:val="18"/>
          <w:szCs w:val="18"/>
          <w:lang w:val="fi-FI"/>
        </w:rPr>
        <w:t>kanssani  ovat</w:t>
      </w:r>
      <w:proofErr w:type="gramEnd"/>
      <w:r w:rsidR="000A198E" w:rsidRPr="00F9004A">
        <w:rPr>
          <w:rFonts w:ascii="Arial" w:hAnsi="Arial" w:cs="Arial"/>
          <w:i/>
          <w:iCs/>
          <w:color w:val="000000" w:themeColor="text1"/>
          <w:sz w:val="18"/>
          <w:szCs w:val="18"/>
          <w:lang w:val="fi-FI"/>
        </w:rPr>
        <w:t xml:space="preserve"> hauskoja, rentouttavia ja joustavia. Musiikkiini vaikuttavat syvästi filosofiset suunnat, kuten minimalismi, taolaisuus, </w:t>
      </w:r>
      <w:proofErr w:type="spellStart"/>
      <w:r w:rsidR="000A198E" w:rsidRPr="00F9004A">
        <w:rPr>
          <w:rFonts w:ascii="Arial" w:hAnsi="Arial" w:cs="Arial"/>
          <w:i/>
          <w:iCs/>
          <w:color w:val="000000" w:themeColor="text1"/>
          <w:sz w:val="18"/>
          <w:szCs w:val="18"/>
          <w:lang w:val="fi-FI"/>
        </w:rPr>
        <w:t>Yin-Yang</w:t>
      </w:r>
      <w:proofErr w:type="spellEnd"/>
      <w:r w:rsidR="000A198E" w:rsidRPr="00F9004A">
        <w:rPr>
          <w:rFonts w:ascii="Arial" w:hAnsi="Arial" w:cs="Arial"/>
          <w:i/>
          <w:iCs/>
          <w:color w:val="000000" w:themeColor="text1"/>
          <w:sz w:val="18"/>
          <w:szCs w:val="18"/>
          <w:lang w:val="fi-FI"/>
        </w:rPr>
        <w:t xml:space="preserve"> ja luonnon inspiraatiot. Tyyliini kuuluu mm. klassinen ohjelmisto, perinteinen aasialainen musiikki, nykymusiikki, kansanmusiikki sekä improvisaatiomusiikki ja elektroninen musiikki. Olen konsertoinut maailmanlaajuisesti mm. Australiassa, Englannissa, Kiinassa, Ranskassa, Saksassa, </w:t>
      </w:r>
    </w:p>
    <w:p w14:paraId="3FF50331" w14:textId="6A92D9F7" w:rsidR="00A44C97" w:rsidRPr="00F9004A" w:rsidRDefault="00905BAA" w:rsidP="00905BAA">
      <w:pPr>
        <w:pStyle w:val="KeinLeerraum"/>
        <w:ind w:left="1304"/>
        <w:jc w:val="both"/>
        <w:rPr>
          <w:rFonts w:ascii="Arial" w:hAnsi="Arial" w:cs="Arial"/>
          <w:i/>
          <w:iCs/>
          <w:color w:val="000000" w:themeColor="text1"/>
          <w:sz w:val="18"/>
          <w:szCs w:val="18"/>
          <w:lang w:val="fi-FI"/>
        </w:rPr>
      </w:pPr>
      <w:r w:rsidRPr="00F9004A">
        <w:rPr>
          <w:rFonts w:ascii="Arial" w:hAnsi="Arial" w:cs="Arial"/>
          <w:i/>
          <w:iCs/>
          <w:color w:val="000000" w:themeColor="text1"/>
          <w:sz w:val="18"/>
          <w:szCs w:val="18"/>
          <w:lang w:val="fi-FI"/>
        </w:rPr>
        <w:t xml:space="preserve">            </w:t>
      </w:r>
      <w:r w:rsidR="000A198E" w:rsidRPr="00F9004A">
        <w:rPr>
          <w:rFonts w:ascii="Arial" w:hAnsi="Arial" w:cs="Arial"/>
          <w:i/>
          <w:iCs/>
          <w:color w:val="000000" w:themeColor="text1"/>
          <w:sz w:val="18"/>
          <w:szCs w:val="18"/>
          <w:lang w:val="fi-FI"/>
        </w:rPr>
        <w:t>Suomessa, ja Unkarissa.</w:t>
      </w:r>
    </w:p>
    <w:p w14:paraId="504D3CAD" w14:textId="27C98434" w:rsidR="00173FC8" w:rsidRPr="00F9004A" w:rsidRDefault="00173FC8" w:rsidP="006C5FB5">
      <w:pPr>
        <w:pStyle w:val="KeinLeerraum"/>
        <w:jc w:val="both"/>
        <w:rPr>
          <w:rFonts w:ascii="Arial" w:hAnsi="Arial" w:cs="Arial"/>
          <w:i/>
          <w:color w:val="000000" w:themeColor="text1"/>
          <w:sz w:val="18"/>
          <w:szCs w:val="18"/>
          <w:highlight w:val="yellow"/>
          <w:lang w:val="fi-FI"/>
        </w:rPr>
      </w:pPr>
    </w:p>
    <w:p w14:paraId="398D5DA8" w14:textId="1E1ABA0F" w:rsidR="0092278A" w:rsidRPr="00F9004A" w:rsidRDefault="00CD0601" w:rsidP="006C5FB5">
      <w:pPr>
        <w:pStyle w:val="KeinLeerraum"/>
        <w:jc w:val="both"/>
        <w:rPr>
          <w:rFonts w:ascii="Arial" w:eastAsia="Times New Roman" w:hAnsi="Arial" w:cs="Arial"/>
          <w:i/>
          <w:color w:val="000000" w:themeColor="text1"/>
          <w:sz w:val="18"/>
          <w:szCs w:val="18"/>
          <w:lang w:val="fi-FI"/>
        </w:rPr>
      </w:pPr>
      <w:r w:rsidRPr="00534C1B">
        <w:rPr>
          <w:rFonts w:ascii="Arial" w:eastAsia="Times New Roman" w:hAnsi="Arial" w:cs="Arial"/>
          <w:noProof/>
          <w:color w:val="000000" w:themeColor="text1"/>
          <w:sz w:val="18"/>
          <w:szCs w:val="18"/>
        </w:rPr>
        <w:lastRenderedPageBreak/>
        <w:drawing>
          <wp:anchor distT="0" distB="0" distL="114300" distR="114300" simplePos="0" relativeHeight="251977728" behindDoc="0" locked="0" layoutInCell="1" allowOverlap="1" wp14:anchorId="1870E709" wp14:editId="1DB04BD5">
            <wp:simplePos x="0" y="0"/>
            <wp:positionH relativeFrom="margin">
              <wp:posOffset>46746</wp:posOffset>
            </wp:positionH>
            <wp:positionV relativeFrom="margin">
              <wp:posOffset>68092</wp:posOffset>
            </wp:positionV>
            <wp:extent cx="1269569" cy="1332000"/>
            <wp:effectExtent l="0" t="0" r="635" b="1905"/>
            <wp:wrapSquare wrapText="bothSides"/>
            <wp:docPr id="4034468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46892" name=""/>
                    <pic:cNvPicPr/>
                  </pic:nvPicPr>
                  <pic:blipFill>
                    <a:blip r:embed="rId13"/>
                    <a:stretch>
                      <a:fillRect/>
                    </a:stretch>
                  </pic:blipFill>
                  <pic:spPr>
                    <a:xfrm>
                      <a:off x="0" y="0"/>
                      <a:ext cx="1269569" cy="1332000"/>
                    </a:xfrm>
                    <a:prstGeom prst="rect">
                      <a:avLst/>
                    </a:prstGeom>
                  </pic:spPr>
                </pic:pic>
              </a:graphicData>
            </a:graphic>
            <wp14:sizeRelH relativeFrom="margin">
              <wp14:pctWidth>0</wp14:pctWidth>
            </wp14:sizeRelH>
            <wp14:sizeRelV relativeFrom="margin">
              <wp14:pctHeight>0</wp14:pctHeight>
            </wp14:sizeRelV>
          </wp:anchor>
        </w:drawing>
      </w:r>
      <w:r w:rsidR="006C5FB5" w:rsidRPr="00F9004A">
        <w:rPr>
          <w:rFonts w:ascii="Arial" w:hAnsi="Arial" w:cs="Arial"/>
          <w:noProof/>
          <w:color w:val="000000" w:themeColor="text1"/>
          <w:sz w:val="18"/>
          <w:szCs w:val="18"/>
          <w:lang w:val="fi-FI"/>
        </w:rPr>
        <mc:AlternateContent>
          <mc:Choice Requires="wps">
            <w:drawing>
              <wp:anchor distT="0" distB="0" distL="114300" distR="114300" simplePos="0" relativeHeight="251681792" behindDoc="0" locked="0" layoutInCell="1" allowOverlap="1" wp14:anchorId="2532B359" wp14:editId="1E5D2F00">
                <wp:simplePos x="0" y="0"/>
                <wp:positionH relativeFrom="column">
                  <wp:posOffset>4575810</wp:posOffset>
                </wp:positionH>
                <wp:positionV relativeFrom="paragraph">
                  <wp:posOffset>323708</wp:posOffset>
                </wp:positionV>
                <wp:extent cx="1547495" cy="1284605"/>
                <wp:effectExtent l="0" t="0" r="0" b="0"/>
                <wp:wrapSquare wrapText="bothSides"/>
                <wp:docPr id="20" name="Tekstiruutu 20"/>
                <wp:cNvGraphicFramePr/>
                <a:graphic xmlns:a="http://schemas.openxmlformats.org/drawingml/2006/main">
                  <a:graphicData uri="http://schemas.microsoft.com/office/word/2010/wordprocessingShape">
                    <wps:wsp>
                      <wps:cNvSpPr txBox="1"/>
                      <wps:spPr>
                        <a:xfrm>
                          <a:off x="0" y="0"/>
                          <a:ext cx="1547495" cy="12846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CBA1066" w14:textId="77777777" w:rsidR="00FD0D01" w:rsidRPr="006463C4" w:rsidRDefault="00FD0D01" w:rsidP="00FD0D01">
                            <w:pPr>
                              <w:pStyle w:val="KeinLeerraum"/>
                              <w:pBdr>
                                <w:top w:val="single" w:sz="4" w:space="1" w:color="auto"/>
                                <w:left w:val="single" w:sz="4" w:space="4" w:color="auto"/>
                                <w:bottom w:val="single" w:sz="4" w:space="1" w:color="auto"/>
                                <w:right w:val="single" w:sz="4" w:space="4" w:color="auto"/>
                              </w:pBdr>
                              <w:rPr>
                                <w:rFonts w:asciiTheme="minorHAnsi" w:hAnsiTheme="minorHAnsi"/>
                                <w:b/>
                              </w:rPr>
                            </w:pPr>
                            <w:r w:rsidRPr="006463C4">
                              <w:rPr>
                                <w:rFonts w:asciiTheme="minorHAnsi" w:hAnsiTheme="minorHAnsi"/>
                                <w:b/>
                              </w:rPr>
                              <w:t>Mentu, Antero</w:t>
                            </w:r>
                          </w:p>
                          <w:p w14:paraId="2913D7FF"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p>
                          <w:p w14:paraId="79521B4A"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r w:rsidRPr="006463C4">
                              <w:rPr>
                                <w:b/>
                                <w:sz w:val="22"/>
                                <w:szCs w:val="22"/>
                                <w:lang w:val="de-DE"/>
                              </w:rPr>
                              <w:t>Klassische Gitarre /</w:t>
                            </w:r>
                          </w:p>
                          <w:p w14:paraId="5DEDD4ED"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proofErr w:type="spellStart"/>
                            <w:r w:rsidRPr="006463C4">
                              <w:rPr>
                                <w:b/>
                                <w:sz w:val="22"/>
                                <w:szCs w:val="22"/>
                                <w:lang w:val="de-DE"/>
                              </w:rPr>
                              <w:t>Akustinen</w:t>
                            </w:r>
                            <w:proofErr w:type="spellEnd"/>
                            <w:r w:rsidRPr="006463C4">
                              <w:rPr>
                                <w:b/>
                                <w:sz w:val="22"/>
                                <w:szCs w:val="22"/>
                                <w:lang w:val="de-DE"/>
                              </w:rPr>
                              <w:t xml:space="preserve"> </w:t>
                            </w:r>
                            <w:proofErr w:type="spellStart"/>
                            <w:r w:rsidRPr="006463C4">
                              <w:rPr>
                                <w:b/>
                                <w:sz w:val="22"/>
                                <w:szCs w:val="22"/>
                                <w:lang w:val="de-DE"/>
                              </w:rPr>
                              <w:t>kitara</w:t>
                            </w:r>
                            <w:proofErr w:type="spellEnd"/>
                          </w:p>
                          <w:p w14:paraId="080E6949"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r w:rsidRPr="006463C4">
                              <w:rPr>
                                <w:b/>
                                <w:sz w:val="22"/>
                                <w:szCs w:val="22"/>
                                <w:lang w:val="de-DE"/>
                              </w:rPr>
                              <w:tab/>
                            </w:r>
                          </w:p>
                          <w:p w14:paraId="2BE9B930" w14:textId="77777777" w:rsidR="00FD0D01" w:rsidRPr="006463C4" w:rsidRDefault="00FD0D01" w:rsidP="00FD0D01">
                            <w:pPr>
                              <w:pBdr>
                                <w:top w:val="single" w:sz="4" w:space="1" w:color="auto"/>
                                <w:left w:val="single" w:sz="4" w:space="4" w:color="auto"/>
                                <w:bottom w:val="single" w:sz="4" w:space="1" w:color="auto"/>
                                <w:right w:val="single" w:sz="4" w:space="4" w:color="auto"/>
                              </w:pBdr>
                              <w:rPr>
                                <w:rFonts w:eastAsia="Times New Roman" w:cs="Arial"/>
                                <w:sz w:val="16"/>
                                <w:szCs w:val="16"/>
                                <w:lang w:val="de-DE"/>
                              </w:rPr>
                            </w:pPr>
                            <w:r w:rsidRPr="006463C4">
                              <w:rPr>
                                <w:rFonts w:eastAsia="Times New Roman" w:cs="Arial"/>
                                <w:sz w:val="16"/>
                                <w:szCs w:val="16"/>
                                <w:lang w:val="de-DE"/>
                              </w:rPr>
                              <w:t>050-3514229</w:t>
                            </w:r>
                          </w:p>
                          <w:p w14:paraId="051716E5" w14:textId="08D9E7D4" w:rsidR="00267599" w:rsidRPr="006463C4" w:rsidRDefault="00FD0D01" w:rsidP="00C17FAB">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lang w:val="de-DE"/>
                              </w:rPr>
                            </w:pPr>
                            <w:hyperlink r:id="rId14" w:history="1">
                              <w:proofErr w:type="spellStart"/>
                              <w:proofErr w:type="gramStart"/>
                              <w:r w:rsidRPr="006463C4">
                                <w:rPr>
                                  <w:rStyle w:val="Hyperlink"/>
                                  <w:rFonts w:eastAsia="Times New Roman" w:cs="Arial"/>
                                  <w:color w:val="000000" w:themeColor="text1"/>
                                  <w:sz w:val="16"/>
                                  <w:szCs w:val="16"/>
                                  <w:u w:val="none"/>
                                  <w:lang w:val="de-DE"/>
                                </w:rPr>
                                <w:t>antero.mentu</w:t>
                              </w:r>
                              <w:proofErr w:type="spellEnd"/>
                              <w:proofErr w:type="gramEnd"/>
                              <w:r w:rsidRPr="006463C4">
                                <w:rPr>
                                  <w:sz w:val="16"/>
                                  <w:szCs w:val="16"/>
                                  <w:lang w:val="de-DE"/>
                                </w:rPr>
                                <w:t>(</w:t>
                              </w:r>
                              <w:proofErr w:type="gramStart"/>
                              <w:r w:rsidRPr="006463C4">
                                <w:rPr>
                                  <w:sz w:val="16"/>
                                  <w:szCs w:val="16"/>
                                  <w:lang w:val="de-DE"/>
                                </w:rPr>
                                <w:t>@)</w:t>
                              </w:r>
                              <w:r w:rsidRPr="006463C4">
                                <w:rPr>
                                  <w:rStyle w:val="Hyperlink"/>
                                  <w:rFonts w:eastAsia="Times New Roman" w:cs="Arial"/>
                                  <w:color w:val="000000" w:themeColor="text1"/>
                                  <w:sz w:val="16"/>
                                  <w:szCs w:val="16"/>
                                  <w:u w:val="none"/>
                                  <w:lang w:val="de-DE"/>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2B359" id="Tekstiruutu 20" o:spid="_x0000_s1030" type="#_x0000_t202" style="position:absolute;left:0;text-align:left;margin-left:360.3pt;margin-top:25.5pt;width:121.85pt;height:10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" filled="f" stroked="f">
                <v:textbox>
                  <w:txbxContent>
                    <w:p w14:paraId="1CBA1066" w14:textId="77777777" w:rsidR="00FD0D01" w:rsidRPr="006463C4" w:rsidRDefault="00FD0D01" w:rsidP="00FD0D01">
                      <w:pPr>
                        <w:pStyle w:val="KeinLeerraum"/>
                        <w:pBdr>
                          <w:top w:val="single" w:sz="4" w:space="1" w:color="auto"/>
                          <w:left w:val="single" w:sz="4" w:space="4" w:color="auto"/>
                          <w:bottom w:val="single" w:sz="4" w:space="1" w:color="auto"/>
                          <w:right w:val="single" w:sz="4" w:space="4" w:color="auto"/>
                        </w:pBdr>
                        <w:rPr>
                          <w:rFonts w:asciiTheme="minorHAnsi" w:hAnsiTheme="minorHAnsi"/>
                          <w:b/>
                        </w:rPr>
                      </w:pPr>
                      <w:r w:rsidRPr="006463C4">
                        <w:rPr>
                          <w:rFonts w:asciiTheme="minorHAnsi" w:hAnsiTheme="minorHAnsi"/>
                          <w:b/>
                        </w:rPr>
                        <w:t>Mentu, Antero</w:t>
                      </w:r>
                    </w:p>
                    <w:p w14:paraId="2913D7FF"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p>
                    <w:p w14:paraId="79521B4A"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r w:rsidRPr="006463C4">
                        <w:rPr>
                          <w:b/>
                          <w:sz w:val="22"/>
                          <w:szCs w:val="22"/>
                          <w:lang w:val="de-DE"/>
                        </w:rPr>
                        <w:t>Klassische Gitarre /</w:t>
                      </w:r>
                    </w:p>
                    <w:p w14:paraId="5DEDD4ED"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proofErr w:type="spellStart"/>
                      <w:r w:rsidRPr="006463C4">
                        <w:rPr>
                          <w:b/>
                          <w:sz w:val="22"/>
                          <w:szCs w:val="22"/>
                          <w:lang w:val="de-DE"/>
                        </w:rPr>
                        <w:t>Akustinen</w:t>
                      </w:r>
                      <w:proofErr w:type="spellEnd"/>
                      <w:r w:rsidRPr="006463C4">
                        <w:rPr>
                          <w:b/>
                          <w:sz w:val="22"/>
                          <w:szCs w:val="22"/>
                          <w:lang w:val="de-DE"/>
                        </w:rPr>
                        <w:t xml:space="preserve"> </w:t>
                      </w:r>
                      <w:proofErr w:type="spellStart"/>
                      <w:r w:rsidRPr="006463C4">
                        <w:rPr>
                          <w:b/>
                          <w:sz w:val="22"/>
                          <w:szCs w:val="22"/>
                          <w:lang w:val="de-DE"/>
                        </w:rPr>
                        <w:t>kitara</w:t>
                      </w:r>
                      <w:proofErr w:type="spellEnd"/>
                    </w:p>
                    <w:p w14:paraId="080E6949"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r w:rsidRPr="006463C4">
                        <w:rPr>
                          <w:b/>
                          <w:sz w:val="22"/>
                          <w:szCs w:val="22"/>
                          <w:lang w:val="de-DE"/>
                        </w:rPr>
                        <w:tab/>
                      </w:r>
                    </w:p>
                    <w:p w14:paraId="2BE9B930" w14:textId="77777777" w:rsidR="00FD0D01" w:rsidRPr="006463C4" w:rsidRDefault="00FD0D01" w:rsidP="00FD0D01">
                      <w:pPr>
                        <w:pBdr>
                          <w:top w:val="single" w:sz="4" w:space="1" w:color="auto"/>
                          <w:left w:val="single" w:sz="4" w:space="4" w:color="auto"/>
                          <w:bottom w:val="single" w:sz="4" w:space="1" w:color="auto"/>
                          <w:right w:val="single" w:sz="4" w:space="4" w:color="auto"/>
                        </w:pBdr>
                        <w:rPr>
                          <w:rFonts w:eastAsia="Times New Roman" w:cs="Arial"/>
                          <w:sz w:val="16"/>
                          <w:szCs w:val="16"/>
                          <w:lang w:val="de-DE"/>
                        </w:rPr>
                      </w:pPr>
                      <w:r w:rsidRPr="006463C4">
                        <w:rPr>
                          <w:rFonts w:eastAsia="Times New Roman" w:cs="Arial"/>
                          <w:sz w:val="16"/>
                          <w:szCs w:val="16"/>
                          <w:lang w:val="de-DE"/>
                        </w:rPr>
                        <w:t>050-3514229</w:t>
                      </w:r>
                    </w:p>
                    <w:p w14:paraId="051716E5" w14:textId="08D9E7D4" w:rsidR="00267599" w:rsidRPr="006463C4" w:rsidRDefault="00FD0D01" w:rsidP="00C17FAB">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lang w:val="de-DE"/>
                        </w:rPr>
                      </w:pPr>
                      <w:hyperlink r:id="rId15" w:history="1">
                        <w:proofErr w:type="spellStart"/>
                        <w:proofErr w:type="gramStart"/>
                        <w:r w:rsidRPr="006463C4">
                          <w:rPr>
                            <w:rStyle w:val="Hyperlink"/>
                            <w:rFonts w:eastAsia="Times New Roman" w:cs="Arial"/>
                            <w:color w:val="000000" w:themeColor="text1"/>
                            <w:sz w:val="16"/>
                            <w:szCs w:val="16"/>
                            <w:u w:val="none"/>
                            <w:lang w:val="de-DE"/>
                          </w:rPr>
                          <w:t>antero.mentu</w:t>
                        </w:r>
                        <w:proofErr w:type="spellEnd"/>
                        <w:proofErr w:type="gramEnd"/>
                        <w:r w:rsidRPr="006463C4">
                          <w:rPr>
                            <w:sz w:val="16"/>
                            <w:szCs w:val="16"/>
                            <w:lang w:val="de-DE"/>
                          </w:rPr>
                          <w:t>(</w:t>
                        </w:r>
                        <w:proofErr w:type="gramStart"/>
                        <w:r w:rsidRPr="006463C4">
                          <w:rPr>
                            <w:sz w:val="16"/>
                            <w:szCs w:val="16"/>
                            <w:lang w:val="de-DE"/>
                          </w:rPr>
                          <w:t>@)</w:t>
                        </w:r>
                        <w:r w:rsidRPr="006463C4">
                          <w:rPr>
                            <w:rStyle w:val="Hyperlink"/>
                            <w:rFonts w:eastAsia="Times New Roman" w:cs="Arial"/>
                            <w:color w:val="000000" w:themeColor="text1"/>
                            <w:sz w:val="16"/>
                            <w:szCs w:val="16"/>
                            <w:u w:val="none"/>
                            <w:lang w:val="de-DE"/>
                          </w:rPr>
                          <w:t>gmail.com</w:t>
                        </w:r>
                        <w:proofErr w:type="gramEnd"/>
                      </w:hyperlink>
                    </w:p>
                  </w:txbxContent>
                </v:textbox>
                <w10:wrap type="square"/>
              </v:shape>
            </w:pict>
          </mc:Fallback>
        </mc:AlternateContent>
      </w:r>
      <w:r w:rsidR="00B42020" w:rsidRPr="00F9004A">
        <w:rPr>
          <w:rFonts w:ascii="Arial" w:eastAsia="Times New Roman" w:hAnsi="Arial" w:cs="Arial"/>
          <w:i/>
          <w:color w:val="000000" w:themeColor="text1"/>
          <w:sz w:val="18"/>
          <w:szCs w:val="18"/>
          <w:lang w:val="fi-FI"/>
        </w:rPr>
        <w:t xml:space="preserve">Hei! </w:t>
      </w:r>
      <w:r w:rsidR="0092278A" w:rsidRPr="00F9004A">
        <w:rPr>
          <w:rFonts w:ascii="Arial" w:eastAsia="Times New Roman" w:hAnsi="Arial" w:cs="Arial"/>
          <w:i/>
          <w:color w:val="000000" w:themeColor="text1"/>
          <w:sz w:val="18"/>
          <w:szCs w:val="18"/>
          <w:lang w:val="fi-FI"/>
        </w:rPr>
        <w:t xml:space="preserve">Olen </w:t>
      </w:r>
      <w:r w:rsidR="0092278A" w:rsidRPr="00F9004A">
        <w:rPr>
          <w:rFonts w:ascii="Arial" w:eastAsia="Times New Roman" w:hAnsi="Arial" w:cs="Arial"/>
          <w:b/>
          <w:bCs/>
          <w:i/>
          <w:color w:val="000000" w:themeColor="text1"/>
          <w:sz w:val="18"/>
          <w:szCs w:val="18"/>
          <w:lang w:val="fi-FI"/>
        </w:rPr>
        <w:t xml:space="preserve">Antero </w:t>
      </w:r>
      <w:proofErr w:type="spellStart"/>
      <w:r w:rsidR="0092278A" w:rsidRPr="00F9004A">
        <w:rPr>
          <w:rFonts w:ascii="Arial" w:eastAsia="Times New Roman" w:hAnsi="Arial" w:cs="Arial"/>
          <w:b/>
          <w:bCs/>
          <w:i/>
          <w:color w:val="000000" w:themeColor="text1"/>
          <w:sz w:val="18"/>
          <w:szCs w:val="18"/>
          <w:lang w:val="fi-FI"/>
        </w:rPr>
        <w:t>Mentu</w:t>
      </w:r>
      <w:proofErr w:type="spellEnd"/>
      <w:r w:rsidR="0092278A" w:rsidRPr="00F9004A">
        <w:rPr>
          <w:rFonts w:ascii="Arial" w:eastAsia="Times New Roman" w:hAnsi="Arial" w:cs="Arial"/>
          <w:i/>
          <w:color w:val="000000" w:themeColor="text1"/>
          <w:sz w:val="18"/>
          <w:szCs w:val="18"/>
          <w:lang w:val="fi-FI"/>
        </w:rPr>
        <w:t xml:space="preserve">, kitaransoitonopettaja ja muusikko. Olen aina ollut kiinnostunut eri musiikkikulttuureista ja -tyyleistä laaja-alaisesti. Muusikkona olen soittanut kaikkea eri kansanmusiikkityyleistä heviin ja </w:t>
      </w:r>
      <w:proofErr w:type="spellStart"/>
      <w:r w:rsidR="0092278A" w:rsidRPr="00F9004A">
        <w:rPr>
          <w:rFonts w:ascii="Arial" w:eastAsia="Times New Roman" w:hAnsi="Arial" w:cs="Arial"/>
          <w:i/>
          <w:color w:val="000000" w:themeColor="text1"/>
          <w:sz w:val="18"/>
          <w:szCs w:val="18"/>
          <w:lang w:val="fi-FI"/>
        </w:rPr>
        <w:t>free</w:t>
      </w:r>
      <w:proofErr w:type="spellEnd"/>
      <w:r w:rsidR="0092278A" w:rsidRPr="00F9004A">
        <w:rPr>
          <w:rFonts w:ascii="Arial" w:eastAsia="Times New Roman" w:hAnsi="Arial" w:cs="Arial"/>
          <w:i/>
          <w:color w:val="000000" w:themeColor="text1"/>
          <w:sz w:val="18"/>
          <w:szCs w:val="18"/>
          <w:lang w:val="fi-FI"/>
        </w:rPr>
        <w:t xml:space="preserve"> jazzista pohjoisintialaiseen taidemusiikkiin. Monialaisuuteni ansiosta kykenen vastaamaan eri opiskelijoiden musiikillisiin mielenkiinnon kohteisiin ja samalla laajentamaan heidän musiikillista tietämystään.</w:t>
      </w:r>
    </w:p>
    <w:p w14:paraId="68A40CF2" w14:textId="395F7510" w:rsidR="001A22D7" w:rsidRPr="00F9004A" w:rsidRDefault="0092278A" w:rsidP="006C5FB5">
      <w:pPr>
        <w:pStyle w:val="KeinLeerraum"/>
        <w:jc w:val="both"/>
        <w:rPr>
          <w:rFonts w:ascii="Arial" w:eastAsia="Times New Roman" w:hAnsi="Arial" w:cs="Arial"/>
          <w:i/>
          <w:color w:val="000000" w:themeColor="text1"/>
          <w:sz w:val="18"/>
          <w:szCs w:val="18"/>
          <w:lang w:val="fi-FI"/>
        </w:rPr>
      </w:pPr>
      <w:r w:rsidRPr="00F9004A">
        <w:rPr>
          <w:rFonts w:ascii="Arial" w:eastAsia="Times New Roman" w:hAnsi="Arial" w:cs="Arial"/>
          <w:i/>
          <w:color w:val="000000" w:themeColor="text1"/>
          <w:sz w:val="18"/>
          <w:szCs w:val="18"/>
          <w:lang w:val="fi-FI"/>
        </w:rPr>
        <w:t>Kitaran ohella toinen pääsoittimeni on intialainen sitar, jota olen soittanut vuodesta 2005. Intouduttuani pohjoisintialaisesta taidemusiikista hakeuduin tuolloin Tampereen yliopistoon opiskelemaan etnomusikologiaa, josta valmistuin vuonna 2015 maisteriksi</w:t>
      </w:r>
      <w:r w:rsidR="00840EBF" w:rsidRPr="00F9004A">
        <w:rPr>
          <w:rFonts w:ascii="Arial" w:eastAsia="Times New Roman" w:hAnsi="Arial" w:cs="Arial"/>
          <w:i/>
          <w:color w:val="000000" w:themeColor="text1"/>
          <w:sz w:val="18"/>
          <w:szCs w:val="18"/>
          <w:lang w:val="fi-FI"/>
        </w:rPr>
        <w:t>.</w:t>
      </w:r>
    </w:p>
    <w:p w14:paraId="7EC45D89" w14:textId="1F43CEB8" w:rsidR="006C5FB5" w:rsidRPr="00F9004A" w:rsidRDefault="006C5FB5" w:rsidP="006C5FB5">
      <w:pPr>
        <w:pStyle w:val="KeinLeerraum"/>
        <w:jc w:val="both"/>
        <w:rPr>
          <w:rFonts w:ascii="Arial" w:eastAsia="Times New Roman" w:hAnsi="Arial" w:cs="Arial"/>
          <w:i/>
          <w:color w:val="000000" w:themeColor="text1"/>
          <w:sz w:val="18"/>
          <w:szCs w:val="18"/>
          <w:lang w:val="fi-FI"/>
        </w:rPr>
      </w:pPr>
    </w:p>
    <w:p w14:paraId="539C5980" w14:textId="2672E659" w:rsidR="006C5FB5" w:rsidRPr="00F9004A" w:rsidRDefault="00905BAA" w:rsidP="006C5FB5">
      <w:pPr>
        <w:pStyle w:val="KeinLeerraum"/>
        <w:jc w:val="both"/>
        <w:rPr>
          <w:rFonts w:ascii="Arial" w:eastAsia="Times New Roman" w:hAnsi="Arial" w:cs="Arial"/>
          <w:i/>
          <w:color w:val="000000" w:themeColor="text1"/>
          <w:sz w:val="18"/>
          <w:szCs w:val="18"/>
          <w:lang w:val="fi-FI"/>
        </w:rPr>
      </w:pPr>
      <w:r w:rsidRPr="00F9004A">
        <w:rPr>
          <w:rFonts w:ascii="Arial" w:eastAsia="Times New Roman" w:hAnsi="Arial" w:cs="Arial"/>
          <w:noProof/>
          <w:color w:val="000000" w:themeColor="text1"/>
          <w:sz w:val="18"/>
          <w:szCs w:val="18"/>
          <w:lang w:val="fi-FI"/>
        </w:rPr>
        <w:drawing>
          <wp:anchor distT="0" distB="0" distL="114300" distR="114300" simplePos="0" relativeHeight="251963392" behindDoc="0" locked="0" layoutInCell="1" allowOverlap="1" wp14:anchorId="3CDCCADD" wp14:editId="5559282D">
            <wp:simplePos x="0" y="0"/>
            <wp:positionH relativeFrom="margin">
              <wp:posOffset>77470</wp:posOffset>
            </wp:positionH>
            <wp:positionV relativeFrom="margin">
              <wp:posOffset>1834515</wp:posOffset>
            </wp:positionV>
            <wp:extent cx="1124585" cy="1520190"/>
            <wp:effectExtent l="0" t="0" r="5715" b="3810"/>
            <wp:wrapSquare wrapText="bothSides"/>
            <wp:docPr id="40" name="Kuva 2" descr="Ein Bild, das Menschliches Gesicht, Person, Lächeln, Lipp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uva 2" descr="Ein Bild, das Menschliches Gesicht, Person, Lächeln, Lippe enthält.&#10;&#10;KI-generierte Inhalte können fehlerhaft sein."/>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124585" cy="1520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20913B" w14:textId="7758D867" w:rsidR="00E23873" w:rsidRPr="00F9004A" w:rsidRDefault="006C5FB5" w:rsidP="006C5FB5">
      <w:pPr>
        <w:pStyle w:val="KeinLeerraum"/>
        <w:jc w:val="both"/>
        <w:rPr>
          <w:rFonts w:ascii="Arial" w:hAnsi="Arial" w:cs="Arial"/>
          <w:i/>
          <w:color w:val="000000" w:themeColor="text1"/>
          <w:sz w:val="18"/>
          <w:szCs w:val="18"/>
          <w:lang w:val="fi-FI"/>
        </w:rPr>
      </w:pPr>
      <w:r w:rsidRPr="00F9004A">
        <w:rPr>
          <w:rFonts w:ascii="Arial" w:hAnsi="Arial" w:cs="Arial"/>
          <w:noProof/>
          <w:color w:val="000000" w:themeColor="text1"/>
          <w:sz w:val="18"/>
          <w:szCs w:val="18"/>
          <w:lang w:val="fi-FI"/>
        </w:rPr>
        <mc:AlternateContent>
          <mc:Choice Requires="wps">
            <w:drawing>
              <wp:anchor distT="0" distB="0" distL="114300" distR="114300" simplePos="0" relativeHeight="251871232" behindDoc="0" locked="0" layoutInCell="1" allowOverlap="1" wp14:anchorId="5C70B47F" wp14:editId="2EDFD2AD">
                <wp:simplePos x="0" y="0"/>
                <wp:positionH relativeFrom="column">
                  <wp:posOffset>4469130</wp:posOffset>
                </wp:positionH>
                <wp:positionV relativeFrom="paragraph">
                  <wp:posOffset>294839</wp:posOffset>
                </wp:positionV>
                <wp:extent cx="1633855" cy="1316990"/>
                <wp:effectExtent l="0" t="0" r="0" b="0"/>
                <wp:wrapSquare wrapText="bothSides"/>
                <wp:docPr id="24" name="Tekstiruutu 24"/>
                <wp:cNvGraphicFramePr/>
                <a:graphic xmlns:a="http://schemas.openxmlformats.org/drawingml/2006/main">
                  <a:graphicData uri="http://schemas.microsoft.com/office/word/2010/wordprocessingShape">
                    <wps:wsp>
                      <wps:cNvSpPr txBox="1"/>
                      <wps:spPr>
                        <a:xfrm>
                          <a:off x="0" y="0"/>
                          <a:ext cx="1633855" cy="13169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0DC108" w14:textId="41FB207E" w:rsidR="00267599" w:rsidRPr="006463C4" w:rsidRDefault="00267599" w:rsidP="00E23873">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proofErr w:type="spellStart"/>
                            <w:r w:rsidRPr="006463C4">
                              <w:rPr>
                                <w:rFonts w:asciiTheme="minorHAnsi" w:hAnsiTheme="minorHAnsi"/>
                                <w:b/>
                                <w:color w:val="000000" w:themeColor="text1"/>
                                <w:lang w:val="fi-FI"/>
                              </w:rPr>
                              <w:t>Narvanmaa</w:t>
                            </w:r>
                            <w:proofErr w:type="spellEnd"/>
                            <w:r w:rsidRPr="006463C4">
                              <w:rPr>
                                <w:rFonts w:asciiTheme="minorHAnsi" w:hAnsiTheme="minorHAnsi"/>
                                <w:b/>
                                <w:color w:val="000000" w:themeColor="text1"/>
                                <w:lang w:val="fi-FI"/>
                              </w:rPr>
                              <w:t>, Kati</w:t>
                            </w:r>
                          </w:p>
                          <w:p w14:paraId="2BB3526F" w14:textId="77777777"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196E2FFD" w14:textId="732179FB"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roofErr w:type="spellStart"/>
                            <w:r w:rsidRPr="006463C4">
                              <w:rPr>
                                <w:b/>
                                <w:color w:val="000000" w:themeColor="text1"/>
                                <w:sz w:val="22"/>
                                <w:szCs w:val="22"/>
                              </w:rPr>
                              <w:t>Singen</w:t>
                            </w:r>
                            <w:proofErr w:type="spellEnd"/>
                            <w:r w:rsidRPr="006463C4">
                              <w:rPr>
                                <w:b/>
                                <w:color w:val="000000" w:themeColor="text1"/>
                                <w:sz w:val="22"/>
                                <w:szCs w:val="22"/>
                              </w:rPr>
                              <w:t xml:space="preserve"> / laulu / </w:t>
                            </w:r>
                            <w:proofErr w:type="spellStart"/>
                            <w:r w:rsidRPr="006463C4">
                              <w:rPr>
                                <w:b/>
                                <w:color w:val="000000" w:themeColor="text1"/>
                                <w:sz w:val="22"/>
                                <w:szCs w:val="22"/>
                              </w:rPr>
                              <w:t>Band'S</w:t>
                            </w:r>
                            <w:proofErr w:type="spellEnd"/>
                          </w:p>
                          <w:p w14:paraId="3333B136" w14:textId="77777777"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61223636" w14:textId="78C4F247" w:rsidR="00267599" w:rsidRPr="006463C4" w:rsidRDefault="00267599" w:rsidP="00E23873">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r w:rsidRPr="006463C4">
                              <w:rPr>
                                <w:rFonts w:eastAsia="Times New Roman" w:cs="Arial"/>
                                <w:color w:val="000000" w:themeColor="text1"/>
                                <w:sz w:val="16"/>
                                <w:szCs w:val="16"/>
                              </w:rPr>
                              <w:t>040-41280134</w:t>
                            </w:r>
                          </w:p>
                          <w:p w14:paraId="7886AE66" w14:textId="3CC9EF94" w:rsidR="00267599" w:rsidRPr="006463C4" w:rsidRDefault="00267599" w:rsidP="00E23873">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hyperlink r:id="rId17" w:history="1">
                              <w:proofErr w:type="spellStart"/>
                              <w:proofErr w:type="gramStart"/>
                              <w:r w:rsidRPr="006463C4">
                                <w:rPr>
                                  <w:rStyle w:val="Hyperlink"/>
                                  <w:rFonts w:eastAsia="Times New Roman" w:cs="Arial"/>
                                  <w:color w:val="000000" w:themeColor="text1"/>
                                  <w:sz w:val="16"/>
                                  <w:szCs w:val="16"/>
                                  <w:u w:val="none"/>
                                </w:rPr>
                                <w:t>kati.narvanmaa</w:t>
                              </w:r>
                              <w:proofErr w:type="spellEnd"/>
                              <w:proofErr w:type="gramEnd"/>
                              <w:r w:rsidRPr="006463C4">
                                <w:rPr>
                                  <w:color w:val="000000" w:themeColor="text1"/>
                                  <w:sz w:val="16"/>
                                  <w:szCs w:val="16"/>
                                </w:rPr>
                                <w:t xml:space="preserve">(@) </w:t>
                              </w:r>
                              <w:r w:rsidRPr="006463C4">
                                <w:rPr>
                                  <w:rStyle w:val="Hyperlink"/>
                                  <w:rFonts w:eastAsia="Times New Roman" w:cs="Arial"/>
                                  <w:color w:val="000000" w:themeColor="text1"/>
                                  <w:sz w:val="16"/>
                                  <w:szCs w:val="16"/>
                                  <w:u w:val="none"/>
                                </w:rPr>
                                <w:t>gmail.com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C70B47F" id="Tekstiruutu 24" o:spid="_x0000_s1031" type="#_x0000_t202" style="position:absolute;left:0;text-align:left;margin-left:351.9pt;margin-top:23.2pt;width:128.65pt;height:103.7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" filled="f" stroked="f">
                <v:textbox>
                  <w:txbxContent>
                    <w:p w14:paraId="750DC108" w14:textId="41FB207E" w:rsidR="00267599" w:rsidRPr="006463C4" w:rsidRDefault="00267599" w:rsidP="00E23873">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proofErr w:type="spellStart"/>
                      <w:r w:rsidRPr="006463C4">
                        <w:rPr>
                          <w:rFonts w:asciiTheme="minorHAnsi" w:hAnsiTheme="minorHAnsi"/>
                          <w:b/>
                          <w:color w:val="000000" w:themeColor="text1"/>
                          <w:lang w:val="fi-FI"/>
                        </w:rPr>
                        <w:t>Narvanmaa</w:t>
                      </w:r>
                      <w:proofErr w:type="spellEnd"/>
                      <w:r w:rsidRPr="006463C4">
                        <w:rPr>
                          <w:rFonts w:asciiTheme="minorHAnsi" w:hAnsiTheme="minorHAnsi"/>
                          <w:b/>
                          <w:color w:val="000000" w:themeColor="text1"/>
                          <w:lang w:val="fi-FI"/>
                        </w:rPr>
                        <w:t>, Kati</w:t>
                      </w:r>
                    </w:p>
                    <w:p w14:paraId="2BB3526F" w14:textId="77777777"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196E2FFD" w14:textId="732179FB"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roofErr w:type="spellStart"/>
                      <w:r w:rsidRPr="006463C4">
                        <w:rPr>
                          <w:b/>
                          <w:color w:val="000000" w:themeColor="text1"/>
                          <w:sz w:val="22"/>
                          <w:szCs w:val="22"/>
                        </w:rPr>
                        <w:t>Singen</w:t>
                      </w:r>
                      <w:proofErr w:type="spellEnd"/>
                      <w:r w:rsidRPr="006463C4">
                        <w:rPr>
                          <w:b/>
                          <w:color w:val="000000" w:themeColor="text1"/>
                          <w:sz w:val="22"/>
                          <w:szCs w:val="22"/>
                        </w:rPr>
                        <w:t xml:space="preserve"> / laulu / </w:t>
                      </w:r>
                      <w:proofErr w:type="spellStart"/>
                      <w:r w:rsidRPr="006463C4">
                        <w:rPr>
                          <w:b/>
                          <w:color w:val="000000" w:themeColor="text1"/>
                          <w:sz w:val="22"/>
                          <w:szCs w:val="22"/>
                        </w:rPr>
                        <w:t>Band'S</w:t>
                      </w:r>
                      <w:proofErr w:type="spellEnd"/>
                    </w:p>
                    <w:p w14:paraId="3333B136" w14:textId="77777777"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61223636" w14:textId="78C4F247" w:rsidR="00267599" w:rsidRPr="006463C4" w:rsidRDefault="00267599" w:rsidP="00E23873">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r w:rsidRPr="006463C4">
                        <w:rPr>
                          <w:rFonts w:eastAsia="Times New Roman" w:cs="Arial"/>
                          <w:color w:val="000000" w:themeColor="text1"/>
                          <w:sz w:val="16"/>
                          <w:szCs w:val="16"/>
                        </w:rPr>
                        <w:t>040-41280134</w:t>
                      </w:r>
                    </w:p>
                    <w:p w14:paraId="7886AE66" w14:textId="3CC9EF94" w:rsidR="00267599" w:rsidRPr="006463C4" w:rsidRDefault="00267599" w:rsidP="00E23873">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hyperlink r:id="rId18" w:history="1">
                        <w:proofErr w:type="spellStart"/>
                        <w:proofErr w:type="gramStart"/>
                        <w:r w:rsidRPr="006463C4">
                          <w:rPr>
                            <w:rStyle w:val="Hyperlink"/>
                            <w:rFonts w:eastAsia="Times New Roman" w:cs="Arial"/>
                            <w:color w:val="000000" w:themeColor="text1"/>
                            <w:sz w:val="16"/>
                            <w:szCs w:val="16"/>
                            <w:u w:val="none"/>
                          </w:rPr>
                          <w:t>kati.narvanmaa</w:t>
                        </w:r>
                        <w:proofErr w:type="spellEnd"/>
                        <w:proofErr w:type="gramEnd"/>
                        <w:r w:rsidRPr="006463C4">
                          <w:rPr>
                            <w:color w:val="000000" w:themeColor="text1"/>
                            <w:sz w:val="16"/>
                            <w:szCs w:val="16"/>
                          </w:rPr>
                          <w:t xml:space="preserve">(@) </w:t>
                        </w:r>
                        <w:r w:rsidRPr="006463C4">
                          <w:rPr>
                            <w:rStyle w:val="Hyperlink"/>
                            <w:rFonts w:eastAsia="Times New Roman" w:cs="Arial"/>
                            <w:color w:val="000000" w:themeColor="text1"/>
                            <w:sz w:val="16"/>
                            <w:szCs w:val="16"/>
                            <w:u w:val="none"/>
                          </w:rPr>
                          <w:t>gmail.com</w:t>
                        </w:r>
                      </w:hyperlink>
                    </w:p>
                  </w:txbxContent>
                </v:textbox>
                <w10:wrap type="square"/>
              </v:shape>
            </w:pict>
          </mc:Fallback>
        </mc:AlternateContent>
      </w:r>
      <w:r w:rsidR="00E23873" w:rsidRPr="00F9004A">
        <w:rPr>
          <w:rFonts w:ascii="Arial" w:hAnsi="Arial" w:cs="Arial"/>
          <w:i/>
          <w:color w:val="000000" w:themeColor="text1"/>
          <w:sz w:val="18"/>
          <w:szCs w:val="18"/>
          <w:lang w:val="fi-FI"/>
        </w:rPr>
        <w:t xml:space="preserve">Olen </w:t>
      </w:r>
      <w:r w:rsidR="00E23873" w:rsidRPr="00F9004A">
        <w:rPr>
          <w:rFonts w:ascii="Arial" w:hAnsi="Arial" w:cs="Arial"/>
          <w:b/>
          <w:bCs/>
          <w:i/>
          <w:color w:val="000000" w:themeColor="text1"/>
          <w:sz w:val="18"/>
          <w:szCs w:val="18"/>
          <w:lang w:val="fi-FI"/>
        </w:rPr>
        <w:t xml:space="preserve">Kati </w:t>
      </w:r>
      <w:proofErr w:type="spellStart"/>
      <w:r w:rsidR="00E23873" w:rsidRPr="00F9004A">
        <w:rPr>
          <w:rFonts w:ascii="Arial" w:hAnsi="Arial" w:cs="Arial"/>
          <w:b/>
          <w:bCs/>
          <w:i/>
          <w:color w:val="000000" w:themeColor="text1"/>
          <w:sz w:val="18"/>
          <w:szCs w:val="18"/>
          <w:lang w:val="fi-FI"/>
        </w:rPr>
        <w:t>Narvanmaa</w:t>
      </w:r>
      <w:proofErr w:type="spellEnd"/>
      <w:r w:rsidR="00E23873" w:rsidRPr="00F9004A">
        <w:rPr>
          <w:rFonts w:ascii="Arial" w:hAnsi="Arial" w:cs="Arial"/>
          <w:i/>
          <w:color w:val="000000" w:themeColor="text1"/>
          <w:sz w:val="18"/>
          <w:szCs w:val="18"/>
          <w:lang w:val="fi-FI"/>
        </w:rPr>
        <w:t xml:space="preserve">, laulunopettaja ja muusikko. Valmistuin keväällä 2020 Metropolia Ammattikorkeakoulusta musiikkipedagogiksi pääinstrumenttinani laulu. Olen kotoisin </w:t>
      </w:r>
      <w:proofErr w:type="gramStart"/>
      <w:r w:rsidR="00E23873" w:rsidRPr="00F9004A">
        <w:rPr>
          <w:rFonts w:ascii="Arial" w:hAnsi="Arial" w:cs="Arial"/>
          <w:i/>
          <w:color w:val="000000" w:themeColor="text1"/>
          <w:sz w:val="18"/>
          <w:szCs w:val="18"/>
          <w:lang w:val="fi-FI"/>
        </w:rPr>
        <w:t>Turusta</w:t>
      </w:r>
      <w:proofErr w:type="gramEnd"/>
      <w:r w:rsidR="00E23873" w:rsidRPr="00F9004A">
        <w:rPr>
          <w:rFonts w:ascii="Arial" w:hAnsi="Arial" w:cs="Arial"/>
          <w:i/>
          <w:color w:val="000000" w:themeColor="text1"/>
          <w:sz w:val="18"/>
          <w:szCs w:val="18"/>
          <w:lang w:val="fi-FI"/>
        </w:rPr>
        <w:t xml:space="preserve"> jossa musiikkiopinnot alkoivat aikanaan klassisella pianolla. Opetustyöni lisäksi työskentelen oman musiikin parissa sekä freelancemuusikkona.</w:t>
      </w:r>
    </w:p>
    <w:p w14:paraId="2B708A7B" w14:textId="5E755083" w:rsidR="00E23873" w:rsidRPr="00F9004A" w:rsidRDefault="00E23873"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 xml:space="preserve">Opettajana minulle tärkeää on luoda oppilaalle turvallinen ja kannustava </w:t>
      </w:r>
      <w:proofErr w:type="gramStart"/>
      <w:r w:rsidRPr="00F9004A">
        <w:rPr>
          <w:rFonts w:ascii="Arial" w:hAnsi="Arial" w:cs="Arial"/>
          <w:i/>
          <w:color w:val="000000" w:themeColor="text1"/>
          <w:sz w:val="18"/>
          <w:szCs w:val="18"/>
          <w:lang w:val="fi-FI"/>
        </w:rPr>
        <w:t>ympäristö</w:t>
      </w:r>
      <w:proofErr w:type="gramEnd"/>
      <w:r w:rsidRPr="00F9004A">
        <w:rPr>
          <w:rFonts w:ascii="Arial" w:hAnsi="Arial" w:cs="Arial"/>
          <w:i/>
          <w:color w:val="000000" w:themeColor="text1"/>
          <w:sz w:val="18"/>
          <w:szCs w:val="18"/>
          <w:lang w:val="fi-FI"/>
        </w:rPr>
        <w:t xml:space="preserve"> jossa kokeilla ja kehittyä. Kuljetaan kohti laulutaitojen kehittymistä omia vahvuuksia hyödyksi käyttäen. Tärkeintä on mielestäni se, että tunneilla on kivaa ja iloa musiikin monipuoliseen oppimiseen pidetään yllä!</w:t>
      </w:r>
    </w:p>
    <w:p w14:paraId="177D68E1" w14:textId="2116C183" w:rsidR="00E23873" w:rsidRPr="00F9004A" w:rsidRDefault="00E23873"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Vapaa-ajallani urheilen ja vietän aikaa pienen koirani kanssa luonnossa. </w:t>
      </w:r>
    </w:p>
    <w:p w14:paraId="412D2B32" w14:textId="3E1085AC" w:rsidR="00E23873" w:rsidRPr="00F9004A" w:rsidRDefault="00E23873" w:rsidP="006C5FB5">
      <w:pPr>
        <w:pStyle w:val="KeinLeerraum"/>
        <w:jc w:val="both"/>
        <w:rPr>
          <w:rFonts w:ascii="Arial" w:eastAsia="Times New Roman" w:hAnsi="Arial" w:cs="Arial"/>
          <w:i/>
          <w:color w:val="000000" w:themeColor="text1"/>
          <w:sz w:val="18"/>
          <w:szCs w:val="18"/>
          <w:lang w:val="fi-FI"/>
        </w:rPr>
      </w:pPr>
    </w:p>
    <w:p w14:paraId="536000C4" w14:textId="0C2FE9F7" w:rsidR="00173FC8" w:rsidRPr="00F9004A" w:rsidRDefault="00173FC8" w:rsidP="006C5FB5">
      <w:pPr>
        <w:pStyle w:val="KeinLeerraum"/>
        <w:jc w:val="both"/>
        <w:rPr>
          <w:rFonts w:ascii="Arial" w:hAnsi="Arial" w:cs="Arial"/>
          <w:color w:val="000000" w:themeColor="text1"/>
          <w:sz w:val="18"/>
          <w:szCs w:val="18"/>
          <w:lang w:val="fi-FI"/>
        </w:rPr>
      </w:pPr>
    </w:p>
    <w:p w14:paraId="250A52E5" w14:textId="2AAFE40F" w:rsidR="00173FC8" w:rsidRPr="00F9004A" w:rsidRDefault="00905BAA" w:rsidP="006C5FB5">
      <w:pPr>
        <w:pStyle w:val="KeinLeerraum"/>
        <w:jc w:val="both"/>
        <w:rPr>
          <w:rFonts w:ascii="Arial" w:eastAsia="Times New Roman" w:hAnsi="Arial" w:cs="Arial"/>
          <w:i/>
          <w:color w:val="000000" w:themeColor="text1"/>
          <w:sz w:val="18"/>
          <w:szCs w:val="18"/>
          <w:lang w:val="fi-FI"/>
        </w:rPr>
      </w:pPr>
      <w:r w:rsidRPr="00F9004A">
        <w:rPr>
          <w:rFonts w:ascii="Arial" w:hAnsi="Arial" w:cs="Arial"/>
          <w:noProof/>
          <w:color w:val="000000" w:themeColor="text1"/>
          <w:sz w:val="18"/>
          <w:szCs w:val="18"/>
          <w:lang w:val="fi-FI"/>
        </w:rPr>
        <w:drawing>
          <wp:anchor distT="0" distB="0" distL="114300" distR="114300" simplePos="0" relativeHeight="251850752" behindDoc="0" locked="0" layoutInCell="1" allowOverlap="1" wp14:anchorId="145AEFE2" wp14:editId="0D59FF8D">
            <wp:simplePos x="0" y="0"/>
            <wp:positionH relativeFrom="margin">
              <wp:posOffset>80645</wp:posOffset>
            </wp:positionH>
            <wp:positionV relativeFrom="margin">
              <wp:posOffset>3719233</wp:posOffset>
            </wp:positionV>
            <wp:extent cx="937260" cy="1439545"/>
            <wp:effectExtent l="0" t="0" r="2540" b="0"/>
            <wp:wrapSquare wrapText="bothSides"/>
            <wp:docPr id="44"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937260" cy="1439545"/>
                    </a:xfrm>
                    <a:prstGeom prst="rect">
                      <a:avLst/>
                    </a:prstGeom>
                    <a:noFill/>
                    <a:ln>
                      <a:noFill/>
                    </a:ln>
                  </pic:spPr>
                </pic:pic>
              </a:graphicData>
            </a:graphic>
            <wp14:sizeRelH relativeFrom="margin">
              <wp14:pctWidth>0</wp14:pctWidth>
            </wp14:sizeRelH>
          </wp:anchor>
        </w:drawing>
      </w:r>
      <w:r w:rsidR="006C5FB5" w:rsidRPr="00F9004A">
        <w:rPr>
          <w:rFonts w:ascii="Arial" w:hAnsi="Arial" w:cs="Arial"/>
          <w:i/>
          <w:noProof/>
          <w:color w:val="000000" w:themeColor="text1"/>
          <w:sz w:val="18"/>
          <w:szCs w:val="18"/>
          <w:lang w:val="fi-FI"/>
        </w:rPr>
        <mc:AlternateContent>
          <mc:Choice Requires="wps">
            <w:drawing>
              <wp:anchor distT="0" distB="0" distL="114300" distR="114300" simplePos="0" relativeHeight="251848704" behindDoc="0" locked="0" layoutInCell="1" allowOverlap="1" wp14:anchorId="05DA06C6" wp14:editId="1DB4FD73">
                <wp:simplePos x="0" y="0"/>
                <wp:positionH relativeFrom="column">
                  <wp:posOffset>4351020</wp:posOffset>
                </wp:positionH>
                <wp:positionV relativeFrom="paragraph">
                  <wp:posOffset>763460</wp:posOffset>
                </wp:positionV>
                <wp:extent cx="1749425" cy="1143000"/>
                <wp:effectExtent l="0" t="0" r="0" b="0"/>
                <wp:wrapSquare wrapText="bothSides"/>
                <wp:docPr id="5" name="Tekstiruutu 5"/>
                <wp:cNvGraphicFramePr/>
                <a:graphic xmlns:a="http://schemas.openxmlformats.org/drawingml/2006/main">
                  <a:graphicData uri="http://schemas.microsoft.com/office/word/2010/wordprocessingShape">
                    <wps:wsp>
                      <wps:cNvSpPr txBox="1"/>
                      <wps:spPr>
                        <a:xfrm>
                          <a:off x="0" y="0"/>
                          <a:ext cx="1749425"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6B8D74E" w14:textId="77777777"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Pajula, Jenny</w:t>
                            </w:r>
                          </w:p>
                          <w:p w14:paraId="2C28C625" w14:textId="77777777"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p>
                          <w:p w14:paraId="2A4C55F8" w14:textId="24C2305A"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Querflöte</w:t>
                            </w:r>
                            <w:proofErr w:type="spellEnd"/>
                            <w:r w:rsidRPr="006463C4">
                              <w:rPr>
                                <w:b/>
                                <w:sz w:val="22"/>
                                <w:szCs w:val="22"/>
                              </w:rPr>
                              <w:t xml:space="preserve"> / huilu</w:t>
                            </w:r>
                          </w:p>
                          <w:p w14:paraId="4D8AE096" w14:textId="77777777" w:rsidR="00267599" w:rsidRPr="006463C4" w:rsidRDefault="00267599" w:rsidP="00173FC8">
                            <w:pPr>
                              <w:pBdr>
                                <w:top w:val="single" w:sz="4" w:space="1" w:color="auto"/>
                                <w:left w:val="single" w:sz="4" w:space="4" w:color="auto"/>
                                <w:bottom w:val="single" w:sz="4" w:space="1" w:color="auto"/>
                                <w:right w:val="single" w:sz="4" w:space="4" w:color="auto"/>
                              </w:pBdr>
                              <w:rPr>
                                <w:sz w:val="21"/>
                                <w:szCs w:val="21"/>
                              </w:rPr>
                            </w:pPr>
                          </w:p>
                          <w:p w14:paraId="4043C1DE" w14:textId="7FA1B044" w:rsidR="00267599" w:rsidRPr="006463C4" w:rsidRDefault="00267599" w:rsidP="00173FC8">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050-4001188</w:t>
                            </w:r>
                          </w:p>
                          <w:p w14:paraId="02714083" w14:textId="77777777" w:rsidR="00267599" w:rsidRPr="006463C4" w:rsidRDefault="00267599" w:rsidP="00173FC8">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0" w:history="1">
                              <w:proofErr w:type="spellStart"/>
                              <w:r w:rsidRPr="006463C4">
                                <w:rPr>
                                  <w:rFonts w:eastAsia="Times New Roman" w:cs="Arial"/>
                                  <w:sz w:val="16"/>
                                  <w:szCs w:val="16"/>
                                </w:rPr>
                                <w:t>jennymariepajula</w:t>
                              </w:r>
                              <w:proofErr w:type="spellEnd"/>
                              <w:r w:rsidRPr="006463C4">
                                <w:rPr>
                                  <w:sz w:val="16"/>
                                  <w:szCs w:val="16"/>
                                </w:rPr>
                                <w:t xml:space="preserve"> (</w:t>
                              </w:r>
                              <w:proofErr w:type="gramStart"/>
                              <w:r w:rsidRPr="006463C4">
                                <w:rPr>
                                  <w:sz w:val="16"/>
                                  <w:szCs w:val="16"/>
                                </w:rPr>
                                <w:t>@)</w:t>
                              </w:r>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5DA06C6" id="Tekstiruutu 5" o:spid="_x0000_s1032" type="#_x0000_t202" style="position:absolute;left:0;text-align:left;margin-left:342.6pt;margin-top:60.1pt;width:137.75pt;height:90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" filled="f" stroked="f">
                <v:textbox>
                  <w:txbxContent>
                    <w:p w14:paraId="76B8D74E" w14:textId="77777777"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Pajula, Jenny</w:t>
                      </w:r>
                    </w:p>
                    <w:p w14:paraId="2C28C625" w14:textId="77777777"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p>
                    <w:p w14:paraId="2A4C55F8" w14:textId="24C2305A"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Querflöte</w:t>
                      </w:r>
                      <w:proofErr w:type="spellEnd"/>
                      <w:r w:rsidRPr="006463C4">
                        <w:rPr>
                          <w:b/>
                          <w:sz w:val="22"/>
                          <w:szCs w:val="22"/>
                        </w:rPr>
                        <w:t xml:space="preserve"> / huilu</w:t>
                      </w:r>
                    </w:p>
                    <w:p w14:paraId="4D8AE096" w14:textId="77777777" w:rsidR="00267599" w:rsidRPr="006463C4" w:rsidRDefault="00267599" w:rsidP="00173FC8">
                      <w:pPr>
                        <w:pBdr>
                          <w:top w:val="single" w:sz="4" w:space="1" w:color="auto"/>
                          <w:left w:val="single" w:sz="4" w:space="4" w:color="auto"/>
                          <w:bottom w:val="single" w:sz="4" w:space="1" w:color="auto"/>
                          <w:right w:val="single" w:sz="4" w:space="4" w:color="auto"/>
                        </w:pBdr>
                        <w:rPr>
                          <w:sz w:val="21"/>
                          <w:szCs w:val="21"/>
                        </w:rPr>
                      </w:pPr>
                    </w:p>
                    <w:p w14:paraId="4043C1DE" w14:textId="7FA1B044" w:rsidR="00267599" w:rsidRPr="006463C4" w:rsidRDefault="00267599" w:rsidP="00173FC8">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050-4001188</w:t>
                      </w:r>
                    </w:p>
                    <w:p w14:paraId="02714083" w14:textId="77777777" w:rsidR="00267599" w:rsidRPr="006463C4" w:rsidRDefault="00267599" w:rsidP="00173FC8">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1" w:history="1">
                        <w:proofErr w:type="spellStart"/>
                        <w:r w:rsidRPr="006463C4">
                          <w:rPr>
                            <w:rFonts w:eastAsia="Times New Roman" w:cs="Arial"/>
                            <w:sz w:val="16"/>
                            <w:szCs w:val="16"/>
                          </w:rPr>
                          <w:t>jennymariepajula</w:t>
                        </w:r>
                        <w:proofErr w:type="spellEnd"/>
                        <w:r w:rsidRPr="006463C4">
                          <w:rPr>
                            <w:sz w:val="16"/>
                            <w:szCs w:val="16"/>
                          </w:rPr>
                          <w:t xml:space="preserve"> (</w:t>
                        </w:r>
                        <w:proofErr w:type="gramStart"/>
                        <w:r w:rsidRPr="006463C4">
                          <w:rPr>
                            <w:sz w:val="16"/>
                            <w:szCs w:val="16"/>
                          </w:rPr>
                          <w:t>@)</w:t>
                        </w:r>
                        <w:r w:rsidRPr="006463C4">
                          <w:rPr>
                            <w:rFonts w:eastAsia="Times New Roman" w:cs="Arial"/>
                            <w:sz w:val="16"/>
                            <w:szCs w:val="16"/>
                          </w:rPr>
                          <w:t>gmail.com</w:t>
                        </w:r>
                        <w:proofErr w:type="gramEnd"/>
                      </w:hyperlink>
                    </w:p>
                  </w:txbxContent>
                </v:textbox>
                <w10:wrap type="square"/>
              </v:shape>
            </w:pict>
          </mc:Fallback>
        </mc:AlternateContent>
      </w:r>
      <w:r w:rsidR="00173FC8" w:rsidRPr="00F9004A">
        <w:rPr>
          <w:rFonts w:ascii="Arial" w:eastAsia="Times New Roman" w:hAnsi="Arial" w:cs="Arial"/>
          <w:i/>
          <w:color w:val="000000" w:themeColor="text1"/>
          <w:sz w:val="18"/>
          <w:szCs w:val="18"/>
          <w:lang w:val="fi-FI"/>
        </w:rPr>
        <w:t xml:space="preserve">Moi, olen huilunsoiton opettaja </w:t>
      </w:r>
      <w:r w:rsidR="00173FC8" w:rsidRPr="00F9004A">
        <w:rPr>
          <w:rFonts w:ascii="Arial" w:eastAsia="Times New Roman" w:hAnsi="Arial" w:cs="Arial"/>
          <w:b/>
          <w:bCs/>
          <w:i/>
          <w:color w:val="000000" w:themeColor="text1"/>
          <w:sz w:val="18"/>
          <w:szCs w:val="18"/>
          <w:lang w:val="fi-FI"/>
        </w:rPr>
        <w:t>Jenny Pajula</w:t>
      </w:r>
      <w:r w:rsidR="00173FC8" w:rsidRPr="00F9004A">
        <w:rPr>
          <w:rFonts w:ascii="Arial" w:eastAsia="Times New Roman" w:hAnsi="Arial" w:cs="Arial"/>
          <w:i/>
          <w:color w:val="000000" w:themeColor="text1"/>
          <w:sz w:val="18"/>
          <w:szCs w:val="18"/>
          <w:lang w:val="fi-FI"/>
        </w:rPr>
        <w:t xml:space="preserve">. Olen valmistunut musiikin maisteriksi ja diplomihuilistiksi Helsingin Sibelius-Akatemiasta. Poikkihuilu on aina ollut </w:t>
      </w:r>
      <w:proofErr w:type="gramStart"/>
      <w:r w:rsidR="00173FC8" w:rsidRPr="00F9004A">
        <w:rPr>
          <w:rFonts w:ascii="Arial" w:eastAsia="Times New Roman" w:hAnsi="Arial" w:cs="Arial"/>
          <w:i/>
          <w:color w:val="000000" w:themeColor="text1"/>
          <w:sz w:val="18"/>
          <w:szCs w:val="18"/>
          <w:lang w:val="fi-FI"/>
        </w:rPr>
        <w:t>lempisoittimeni</w:t>
      </w:r>
      <w:proofErr w:type="gramEnd"/>
      <w:r w:rsidR="00173FC8" w:rsidRPr="00F9004A">
        <w:rPr>
          <w:rFonts w:ascii="Arial" w:eastAsia="Times New Roman" w:hAnsi="Arial" w:cs="Arial"/>
          <w:i/>
          <w:color w:val="000000" w:themeColor="text1"/>
          <w:sz w:val="18"/>
          <w:szCs w:val="18"/>
          <w:lang w:val="fi-FI"/>
        </w:rPr>
        <w:t xml:space="preserve"> vaikka harrastan myös muiden soitinten soittoa. Pidän erityisesti huilun laulavasta, upeasta ja heleästä äänestä ja siitä, että huilulla saa soittaa usein melodiaa ja soitin sopii erinomaisesti yhteissoittoon muiden soitinten kanssa ja orkestereihin. Huilulle on tosi monipuolisesti ja loputtoman tuntuisesti kaunista ja kivaa ohjelmistoa lukuisissa musiikkityyleissä.</w:t>
      </w:r>
    </w:p>
    <w:p w14:paraId="181AE00E" w14:textId="6C6BE4EB" w:rsidR="00173FC8" w:rsidRPr="00F9004A" w:rsidRDefault="00173FC8" w:rsidP="006C5FB5">
      <w:pPr>
        <w:pStyle w:val="KeinLeerraum"/>
        <w:jc w:val="both"/>
        <w:rPr>
          <w:rFonts w:ascii="Arial" w:eastAsia="Times New Roman" w:hAnsi="Arial" w:cs="Arial"/>
          <w:i/>
          <w:color w:val="000000" w:themeColor="text1"/>
          <w:sz w:val="18"/>
          <w:szCs w:val="18"/>
          <w:lang w:val="fi-FI"/>
        </w:rPr>
      </w:pPr>
      <w:r w:rsidRPr="00F9004A">
        <w:rPr>
          <w:rFonts w:ascii="Arial" w:eastAsia="Times New Roman" w:hAnsi="Arial" w:cs="Arial"/>
          <w:i/>
          <w:color w:val="000000" w:themeColor="text1"/>
          <w:sz w:val="18"/>
          <w:szCs w:val="18"/>
          <w:lang w:val="fi-FI"/>
        </w:rPr>
        <w:t>Olen koulutukseltani sekä huilunsoiton opettaja että konserttihuilisti. Rakastan esiintymistä ja erityisesti yhteissoittoa. Huilu on vienyt minut mukanaan hienoihin seikkailuihin Eurooppaan, Venäjälle ja Afrikkaan asti. Soitan mielelläni myös orkestereissa - olen Kirkkonummen kamariorkesterissa huilun äänenjohtajana.</w:t>
      </w:r>
    </w:p>
    <w:p w14:paraId="5DE69AAC" w14:textId="220356F1" w:rsidR="00FD6F8E" w:rsidRPr="00F9004A" w:rsidRDefault="00173FC8" w:rsidP="006C5FB5">
      <w:pPr>
        <w:pStyle w:val="KeinLeerraum"/>
        <w:jc w:val="both"/>
        <w:rPr>
          <w:rFonts w:ascii="Arial" w:eastAsia="Times New Roman" w:hAnsi="Arial" w:cs="Arial"/>
          <w:i/>
          <w:color w:val="000000" w:themeColor="text1"/>
          <w:sz w:val="18"/>
          <w:szCs w:val="18"/>
          <w:lang w:val="fi-FI"/>
        </w:rPr>
      </w:pPr>
      <w:r w:rsidRPr="00F9004A">
        <w:rPr>
          <w:rFonts w:ascii="Arial" w:eastAsia="Times New Roman" w:hAnsi="Arial" w:cs="Arial"/>
          <w:i/>
          <w:color w:val="000000" w:themeColor="text1"/>
          <w:sz w:val="18"/>
          <w:szCs w:val="18"/>
          <w:lang w:val="fi-FI"/>
        </w:rPr>
        <w:t>Osaan opettaa huilunsoittoa suomeksi ja englanniksi ja olen jonkin verran kokenut ruotsin ja viron kielten puhujana. Harrastan ranskan kielen opiskelua ja alkavana syksynä aloitan myös saksan kielen opiskelun.</w:t>
      </w:r>
    </w:p>
    <w:p w14:paraId="58CF9FEA" w14:textId="16856CCB" w:rsidR="00E31745" w:rsidRPr="00F9004A" w:rsidRDefault="00E31745" w:rsidP="006C5FB5">
      <w:pPr>
        <w:jc w:val="both"/>
        <w:rPr>
          <w:rFonts w:ascii="Arial" w:eastAsia="Times New Roman" w:hAnsi="Arial" w:cs="Arial"/>
          <w:i/>
          <w:color w:val="000000" w:themeColor="text1"/>
          <w:sz w:val="18"/>
          <w:szCs w:val="18"/>
        </w:rPr>
      </w:pPr>
    </w:p>
    <w:p w14:paraId="36AD9483" w14:textId="52D2FC40" w:rsidR="00E31745" w:rsidRPr="00F9004A" w:rsidRDefault="00905BAA" w:rsidP="006C5FB5">
      <w:pPr>
        <w:jc w:val="both"/>
        <w:rPr>
          <w:rFonts w:ascii="Arial" w:eastAsia="Times New Roman" w:hAnsi="Arial" w:cs="Arial"/>
          <w:i/>
          <w:color w:val="000000" w:themeColor="text1"/>
          <w:sz w:val="18"/>
          <w:szCs w:val="18"/>
        </w:rPr>
      </w:pPr>
      <w:r w:rsidRPr="00F9004A">
        <w:rPr>
          <w:rFonts w:ascii="Arial" w:eastAsia="Times New Roman" w:hAnsi="Arial" w:cs="Arial"/>
          <w:i/>
          <w:noProof/>
          <w:color w:val="000000" w:themeColor="text1"/>
          <w:sz w:val="18"/>
          <w:szCs w:val="18"/>
        </w:rPr>
        <w:drawing>
          <wp:anchor distT="0" distB="0" distL="114300" distR="114300" simplePos="0" relativeHeight="251955200" behindDoc="0" locked="0" layoutInCell="1" allowOverlap="1" wp14:anchorId="40AADA0D" wp14:editId="4315CA6A">
            <wp:simplePos x="0" y="0"/>
            <wp:positionH relativeFrom="margin">
              <wp:posOffset>46990</wp:posOffset>
            </wp:positionH>
            <wp:positionV relativeFrom="margin">
              <wp:posOffset>5913120</wp:posOffset>
            </wp:positionV>
            <wp:extent cx="1137920" cy="1439545"/>
            <wp:effectExtent l="0" t="0" r="5080" b="0"/>
            <wp:wrapSquare wrapText="bothSides"/>
            <wp:docPr id="51009619" name="Grafik 1" descr="Ein Bild, das Menschliches Gesicht, Person, Lächeln,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9619" name="Grafik 1" descr="Ein Bild, das Menschliches Gesicht, Person, Lächeln, Kleidung enthält.&#10;&#10;KI-generierte Inhalte können fehlerhaft sein."/>
                    <pic:cNvPicPr/>
                  </pic:nvPicPr>
                  <pic:blipFill>
                    <a:blip r:embed="rId22"/>
                    <a:stretch>
                      <a:fillRect/>
                    </a:stretch>
                  </pic:blipFill>
                  <pic:spPr>
                    <a:xfrm>
                      <a:off x="0" y="0"/>
                      <a:ext cx="1137920" cy="1439545"/>
                    </a:xfrm>
                    <a:prstGeom prst="rect">
                      <a:avLst/>
                    </a:prstGeom>
                  </pic:spPr>
                </pic:pic>
              </a:graphicData>
            </a:graphic>
            <wp14:sizeRelH relativeFrom="margin">
              <wp14:pctWidth>0</wp14:pctWidth>
            </wp14:sizeRelH>
            <wp14:sizeRelV relativeFrom="margin">
              <wp14:pctHeight>0</wp14:pctHeight>
            </wp14:sizeRelV>
          </wp:anchor>
        </w:drawing>
      </w:r>
    </w:p>
    <w:p w14:paraId="47C58730" w14:textId="012DBDB2" w:rsidR="00FD6F8E" w:rsidRPr="00F9004A" w:rsidRDefault="006C5FB5" w:rsidP="006C5FB5">
      <w:pPr>
        <w:jc w:val="both"/>
        <w:rPr>
          <w:rFonts w:ascii="Arial" w:eastAsia="Times New Roman" w:hAnsi="Arial" w:cs="Arial"/>
          <w:i/>
          <w:iCs/>
          <w:color w:val="000000"/>
          <w:sz w:val="18"/>
          <w:szCs w:val="18"/>
          <w:lang w:eastAsia="de-DE"/>
        </w:rPr>
      </w:pPr>
      <w:r w:rsidRPr="00F9004A">
        <w:rPr>
          <w:rFonts w:ascii="Arial" w:hAnsi="Arial" w:cs="Arial"/>
          <w:i/>
          <w:noProof/>
          <w:color w:val="000000" w:themeColor="text1"/>
          <w:sz w:val="18"/>
          <w:szCs w:val="18"/>
        </w:rPr>
        <mc:AlternateContent>
          <mc:Choice Requires="wps">
            <w:drawing>
              <wp:anchor distT="0" distB="0" distL="114300" distR="114300" simplePos="0" relativeHeight="251957248" behindDoc="0" locked="0" layoutInCell="1" allowOverlap="1" wp14:anchorId="7B441AA4" wp14:editId="72230792">
                <wp:simplePos x="0" y="0"/>
                <wp:positionH relativeFrom="column">
                  <wp:posOffset>4348006</wp:posOffset>
                </wp:positionH>
                <wp:positionV relativeFrom="paragraph">
                  <wp:posOffset>590379</wp:posOffset>
                </wp:positionV>
                <wp:extent cx="1749425" cy="1143000"/>
                <wp:effectExtent l="0" t="0" r="0" b="0"/>
                <wp:wrapSquare wrapText="bothSides"/>
                <wp:docPr id="132530084" name="Tekstiruutu 5"/>
                <wp:cNvGraphicFramePr/>
                <a:graphic xmlns:a="http://schemas.openxmlformats.org/drawingml/2006/main">
                  <a:graphicData uri="http://schemas.microsoft.com/office/word/2010/wordprocessingShape">
                    <wps:wsp>
                      <wps:cNvSpPr txBox="1"/>
                      <wps:spPr>
                        <a:xfrm>
                          <a:off x="0" y="0"/>
                          <a:ext cx="1749425"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11C496" w14:textId="7DAA2A7F"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w:t>
                            </w:r>
                            <w:r>
                              <w:rPr>
                                <w:b/>
                                <w:sz w:val="22"/>
                                <w:szCs w:val="22"/>
                              </w:rPr>
                              <w:t>eltonen, Matti</w:t>
                            </w:r>
                          </w:p>
                          <w:p w14:paraId="15AF5203" w14:textId="77777777"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p>
                          <w:p w14:paraId="01E9F451" w14:textId="5C74CC7D"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Trompete</w:t>
                            </w:r>
                            <w:proofErr w:type="spellEnd"/>
                            <w:r w:rsidRPr="006463C4">
                              <w:rPr>
                                <w:b/>
                                <w:sz w:val="22"/>
                                <w:szCs w:val="22"/>
                              </w:rPr>
                              <w:t xml:space="preserve"> / </w:t>
                            </w:r>
                            <w:r>
                              <w:rPr>
                                <w:b/>
                                <w:sz w:val="22"/>
                                <w:szCs w:val="22"/>
                              </w:rPr>
                              <w:t>trumpetti</w:t>
                            </w:r>
                          </w:p>
                          <w:p w14:paraId="074E75E3" w14:textId="77777777" w:rsidR="00FD6F8E" w:rsidRPr="006463C4" w:rsidRDefault="00FD6F8E" w:rsidP="00FD6F8E">
                            <w:pPr>
                              <w:pBdr>
                                <w:top w:val="single" w:sz="4" w:space="1" w:color="auto"/>
                                <w:left w:val="single" w:sz="4" w:space="4" w:color="auto"/>
                                <w:bottom w:val="single" w:sz="4" w:space="1" w:color="auto"/>
                                <w:right w:val="single" w:sz="4" w:space="4" w:color="auto"/>
                              </w:pBdr>
                              <w:rPr>
                                <w:sz w:val="21"/>
                                <w:szCs w:val="21"/>
                              </w:rPr>
                            </w:pPr>
                          </w:p>
                          <w:p w14:paraId="680D2A41" w14:textId="4A1E1B0E" w:rsidR="00FD6F8E" w:rsidRPr="006463C4" w:rsidRDefault="00FD6F8E" w:rsidP="00FD6F8E">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6463C4">
                              <w:rPr>
                                <w:rFonts w:eastAsia="Times New Roman" w:cs="Arial"/>
                                <w:sz w:val="16"/>
                                <w:szCs w:val="16"/>
                              </w:rPr>
                              <w:t>0</w:t>
                            </w:r>
                            <w:r>
                              <w:rPr>
                                <w:rFonts w:eastAsia="Times New Roman" w:cs="Arial"/>
                                <w:sz w:val="16"/>
                                <w:szCs w:val="16"/>
                              </w:rPr>
                              <w:t>04-3581711</w:t>
                            </w:r>
                            <w:proofErr w:type="gramEnd"/>
                          </w:p>
                          <w:p w14:paraId="5C1AF790" w14:textId="5D5AF766" w:rsidR="00FD6F8E" w:rsidRPr="006463C4" w:rsidRDefault="00FD6F8E" w:rsidP="00FD6F8E">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3" w:history="1">
                              <w:proofErr w:type="spellStart"/>
                              <w:r>
                                <w:rPr>
                                  <w:rFonts w:eastAsia="Times New Roman" w:cs="Arial"/>
                                  <w:sz w:val="16"/>
                                  <w:szCs w:val="16"/>
                                </w:rPr>
                                <w:t>peltolamatti</w:t>
                              </w:r>
                              <w:proofErr w:type="spellEnd"/>
                              <w:r w:rsidRPr="006463C4">
                                <w:rPr>
                                  <w:sz w:val="16"/>
                                  <w:szCs w:val="16"/>
                                </w:rPr>
                                <w:t xml:space="preserve"> (</w:t>
                              </w:r>
                              <w:proofErr w:type="gramStart"/>
                              <w:r w:rsidRPr="006463C4">
                                <w:rPr>
                                  <w:sz w:val="16"/>
                                  <w:szCs w:val="16"/>
                                </w:rPr>
                                <w:t>@)</w:t>
                              </w:r>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B441AA4" id="_x0000_s1033" type="#_x0000_t202" style="position:absolute;left:0;text-align:left;margin-left:342.35pt;margin-top:46.5pt;width:137.75pt;height:90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" filled="f" stroked="f">
                <v:textbox>
                  <w:txbxContent>
                    <w:p w14:paraId="0511C496" w14:textId="7DAA2A7F"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w:t>
                      </w:r>
                      <w:r>
                        <w:rPr>
                          <w:b/>
                          <w:sz w:val="22"/>
                          <w:szCs w:val="22"/>
                        </w:rPr>
                        <w:t>eltonen, Matti</w:t>
                      </w:r>
                    </w:p>
                    <w:p w14:paraId="15AF5203" w14:textId="77777777"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p>
                    <w:p w14:paraId="01E9F451" w14:textId="5C74CC7D"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Trompete</w:t>
                      </w:r>
                      <w:proofErr w:type="spellEnd"/>
                      <w:r w:rsidRPr="006463C4">
                        <w:rPr>
                          <w:b/>
                          <w:sz w:val="22"/>
                          <w:szCs w:val="22"/>
                        </w:rPr>
                        <w:t xml:space="preserve"> / </w:t>
                      </w:r>
                      <w:r>
                        <w:rPr>
                          <w:b/>
                          <w:sz w:val="22"/>
                          <w:szCs w:val="22"/>
                        </w:rPr>
                        <w:t>trumpetti</w:t>
                      </w:r>
                    </w:p>
                    <w:p w14:paraId="074E75E3" w14:textId="77777777" w:rsidR="00FD6F8E" w:rsidRPr="006463C4" w:rsidRDefault="00FD6F8E" w:rsidP="00FD6F8E">
                      <w:pPr>
                        <w:pBdr>
                          <w:top w:val="single" w:sz="4" w:space="1" w:color="auto"/>
                          <w:left w:val="single" w:sz="4" w:space="4" w:color="auto"/>
                          <w:bottom w:val="single" w:sz="4" w:space="1" w:color="auto"/>
                          <w:right w:val="single" w:sz="4" w:space="4" w:color="auto"/>
                        </w:pBdr>
                        <w:rPr>
                          <w:sz w:val="21"/>
                          <w:szCs w:val="21"/>
                        </w:rPr>
                      </w:pPr>
                    </w:p>
                    <w:p w14:paraId="680D2A41" w14:textId="4A1E1B0E" w:rsidR="00FD6F8E" w:rsidRPr="006463C4" w:rsidRDefault="00FD6F8E" w:rsidP="00FD6F8E">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6463C4">
                        <w:rPr>
                          <w:rFonts w:eastAsia="Times New Roman" w:cs="Arial"/>
                          <w:sz w:val="16"/>
                          <w:szCs w:val="16"/>
                        </w:rPr>
                        <w:t>0</w:t>
                      </w:r>
                      <w:r>
                        <w:rPr>
                          <w:rFonts w:eastAsia="Times New Roman" w:cs="Arial"/>
                          <w:sz w:val="16"/>
                          <w:szCs w:val="16"/>
                        </w:rPr>
                        <w:t>04-3581711</w:t>
                      </w:r>
                      <w:proofErr w:type="gramEnd"/>
                    </w:p>
                    <w:p w14:paraId="5C1AF790" w14:textId="5D5AF766" w:rsidR="00FD6F8E" w:rsidRPr="006463C4" w:rsidRDefault="00FD6F8E" w:rsidP="00FD6F8E">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4" w:history="1">
                        <w:proofErr w:type="spellStart"/>
                        <w:r>
                          <w:rPr>
                            <w:rFonts w:eastAsia="Times New Roman" w:cs="Arial"/>
                            <w:sz w:val="16"/>
                            <w:szCs w:val="16"/>
                          </w:rPr>
                          <w:t>peltolamatti</w:t>
                        </w:r>
                        <w:proofErr w:type="spellEnd"/>
                        <w:r w:rsidRPr="006463C4">
                          <w:rPr>
                            <w:sz w:val="16"/>
                            <w:szCs w:val="16"/>
                          </w:rPr>
                          <w:t xml:space="preserve"> (</w:t>
                        </w:r>
                        <w:proofErr w:type="gramStart"/>
                        <w:r w:rsidRPr="006463C4">
                          <w:rPr>
                            <w:sz w:val="16"/>
                            <w:szCs w:val="16"/>
                          </w:rPr>
                          <w:t>@)</w:t>
                        </w:r>
                        <w:r w:rsidRPr="006463C4">
                          <w:rPr>
                            <w:rFonts w:eastAsia="Times New Roman" w:cs="Arial"/>
                            <w:sz w:val="16"/>
                            <w:szCs w:val="16"/>
                          </w:rPr>
                          <w:t>gmail.com</w:t>
                        </w:r>
                        <w:proofErr w:type="gramEnd"/>
                      </w:hyperlink>
                    </w:p>
                  </w:txbxContent>
                </v:textbox>
                <w10:wrap type="square"/>
              </v:shape>
            </w:pict>
          </mc:Fallback>
        </mc:AlternateContent>
      </w:r>
      <w:r w:rsidR="00FD6F8E" w:rsidRPr="00F9004A">
        <w:rPr>
          <w:rFonts w:ascii="Arial" w:eastAsia="Times New Roman" w:hAnsi="Arial" w:cs="Arial"/>
          <w:i/>
          <w:iCs/>
          <w:color w:val="000000"/>
          <w:sz w:val="18"/>
          <w:szCs w:val="18"/>
          <w:lang w:eastAsia="de-DE"/>
        </w:rPr>
        <w:t xml:space="preserve">Hei, </w:t>
      </w:r>
      <w:r w:rsidR="00FD6F8E" w:rsidRPr="00F9004A">
        <w:rPr>
          <w:rFonts w:ascii="Arial" w:eastAsia="Times New Roman" w:hAnsi="Arial" w:cs="Arial"/>
          <w:b/>
          <w:bCs/>
          <w:i/>
          <w:iCs/>
          <w:color w:val="000000"/>
          <w:sz w:val="18"/>
          <w:szCs w:val="18"/>
          <w:lang w:eastAsia="de-DE"/>
        </w:rPr>
        <w:t xml:space="preserve">olen Matti </w:t>
      </w:r>
      <w:proofErr w:type="gramStart"/>
      <w:r w:rsidR="00FD6F8E" w:rsidRPr="00F9004A">
        <w:rPr>
          <w:rFonts w:ascii="Arial" w:eastAsia="Times New Roman" w:hAnsi="Arial" w:cs="Arial"/>
          <w:b/>
          <w:bCs/>
          <w:i/>
          <w:iCs/>
          <w:color w:val="000000"/>
          <w:sz w:val="18"/>
          <w:szCs w:val="18"/>
          <w:lang w:eastAsia="de-DE"/>
        </w:rPr>
        <w:t>Peltonen</w:t>
      </w:r>
      <w:r w:rsidR="009A79AB" w:rsidRPr="00F9004A">
        <w:rPr>
          <w:rFonts w:ascii="Arial" w:eastAsia="Times New Roman" w:hAnsi="Arial" w:cs="Arial"/>
          <w:i/>
          <w:iCs/>
          <w:color w:val="000000"/>
          <w:sz w:val="18"/>
          <w:szCs w:val="18"/>
          <w:lang w:eastAsia="de-DE"/>
        </w:rPr>
        <w:t xml:space="preserve"> </w:t>
      </w:r>
      <w:r w:rsidR="00FD6F8E" w:rsidRPr="00F9004A">
        <w:rPr>
          <w:rFonts w:ascii="Arial" w:eastAsia="Times New Roman" w:hAnsi="Arial" w:cs="Arial"/>
          <w:i/>
          <w:iCs/>
          <w:color w:val="000000"/>
          <w:sz w:val="18"/>
          <w:szCs w:val="18"/>
          <w:lang w:eastAsia="de-DE"/>
        </w:rPr>
        <w:t>.Kotoisin</w:t>
      </w:r>
      <w:proofErr w:type="gramEnd"/>
      <w:r w:rsidR="00FD6F8E" w:rsidRPr="00F9004A">
        <w:rPr>
          <w:rFonts w:ascii="Arial" w:eastAsia="Times New Roman" w:hAnsi="Arial" w:cs="Arial"/>
          <w:i/>
          <w:iCs/>
          <w:color w:val="000000"/>
          <w:sz w:val="18"/>
          <w:szCs w:val="18"/>
          <w:lang w:eastAsia="de-DE"/>
        </w:rPr>
        <w:t xml:space="preserve"> olen Valkeakoskelta, mutta olen asunut Helsingissä jo monta vuotta. Olen ammatiltani sotilasmuusikko, työskentelen Kaartin soittokunnassa trumpetin äänenjohtajana. Vaikka päätyöni koostuu valtion, presidentin, sekä puolustusvoimien edustamisesta musiikin keinoin, löytää minut monenlaisilta muiltakin keikoilta - Niin lavalta, kuin yleisöstä. Nautin monipuolisesta muusikkoudesta ja vahvuuteni on kokemus monenmoisen genren ja sen rajojen ylittävä esittäminen. Trumpetti on mitä mainioin soitin juuri tähän tarkoitukseen.</w:t>
      </w:r>
    </w:p>
    <w:p w14:paraId="4CDB37DC" w14:textId="12F2F6F3" w:rsidR="00E31745" w:rsidRPr="00F9004A" w:rsidRDefault="00FD6F8E" w:rsidP="006C5FB5">
      <w:pPr>
        <w:jc w:val="both"/>
        <w:rPr>
          <w:rFonts w:ascii="Arial" w:eastAsia="Times New Roman" w:hAnsi="Arial" w:cs="Arial"/>
          <w:i/>
          <w:iCs/>
          <w:color w:val="000000"/>
          <w:sz w:val="18"/>
          <w:szCs w:val="18"/>
          <w:lang w:eastAsia="de-DE"/>
        </w:rPr>
      </w:pPr>
      <w:r w:rsidRPr="00F9004A">
        <w:rPr>
          <w:rFonts w:ascii="Arial" w:eastAsia="Times New Roman" w:hAnsi="Arial" w:cs="Arial"/>
          <w:i/>
          <w:iCs/>
          <w:color w:val="000000"/>
          <w:sz w:val="18"/>
          <w:szCs w:val="18"/>
          <w:lang w:eastAsia="de-DE"/>
        </w:rPr>
        <w:t xml:space="preserve">Kokemusta löytyy niin barokista, </w:t>
      </w:r>
      <w:proofErr w:type="spellStart"/>
      <w:r w:rsidRPr="00F9004A">
        <w:rPr>
          <w:rFonts w:ascii="Arial" w:eastAsia="Times New Roman" w:hAnsi="Arial" w:cs="Arial"/>
          <w:i/>
          <w:iCs/>
          <w:color w:val="000000"/>
          <w:sz w:val="18"/>
          <w:szCs w:val="18"/>
          <w:lang w:eastAsia="de-DE"/>
        </w:rPr>
        <w:t>big</w:t>
      </w:r>
      <w:proofErr w:type="spellEnd"/>
      <w:r w:rsidRPr="00F9004A">
        <w:rPr>
          <w:rFonts w:ascii="Arial" w:eastAsia="Times New Roman" w:hAnsi="Arial" w:cs="Arial"/>
          <w:i/>
          <w:iCs/>
          <w:color w:val="000000"/>
          <w:sz w:val="18"/>
          <w:szCs w:val="18"/>
          <w:lang w:eastAsia="de-DE"/>
        </w:rPr>
        <w:t xml:space="preserve"> </w:t>
      </w:r>
      <w:proofErr w:type="spellStart"/>
      <w:r w:rsidRPr="00F9004A">
        <w:rPr>
          <w:rFonts w:ascii="Arial" w:eastAsia="Times New Roman" w:hAnsi="Arial" w:cs="Arial"/>
          <w:i/>
          <w:iCs/>
          <w:color w:val="000000"/>
          <w:sz w:val="18"/>
          <w:szCs w:val="18"/>
          <w:lang w:eastAsia="de-DE"/>
        </w:rPr>
        <w:t>band-</w:t>
      </w:r>
      <w:proofErr w:type="spellEnd"/>
      <w:r w:rsidRPr="00F9004A">
        <w:rPr>
          <w:rFonts w:ascii="Arial" w:eastAsia="Times New Roman" w:hAnsi="Arial" w:cs="Arial"/>
          <w:i/>
          <w:iCs/>
          <w:color w:val="000000"/>
          <w:sz w:val="18"/>
          <w:szCs w:val="18"/>
          <w:lang w:eastAsia="de-DE"/>
        </w:rPr>
        <w:t xml:space="preserve"> Jazzista kuin nykymusiikistakin sekä ties mistä maan ja taivaan väliltä. Harrastuksinani haluan mainita monipuolisen liikunnan, sekä ennen kaikkea ruoanlaiton, joka musiikin tavoin on loputon mutta palkitseva tie vivahteiden parissa! </w:t>
      </w:r>
    </w:p>
    <w:p w14:paraId="7BC8411F" w14:textId="5A865AA4" w:rsidR="00FD6F8E" w:rsidRPr="00F9004A" w:rsidRDefault="00FD6F8E" w:rsidP="006C5FB5">
      <w:pPr>
        <w:jc w:val="both"/>
        <w:rPr>
          <w:rFonts w:ascii="Arial" w:eastAsia="Times New Roman" w:hAnsi="Arial" w:cs="Arial"/>
          <w:i/>
          <w:iCs/>
          <w:color w:val="000000"/>
          <w:sz w:val="18"/>
          <w:szCs w:val="18"/>
          <w:lang w:eastAsia="de-DE"/>
        </w:rPr>
      </w:pPr>
    </w:p>
    <w:p w14:paraId="0093E642" w14:textId="74D33B14" w:rsidR="00E31745" w:rsidRPr="00F9004A" w:rsidRDefault="00E31745" w:rsidP="006C5FB5">
      <w:pPr>
        <w:jc w:val="both"/>
        <w:rPr>
          <w:rFonts w:ascii="Arial" w:eastAsia="Times New Roman" w:hAnsi="Arial" w:cs="Arial"/>
          <w:i/>
          <w:color w:val="000000" w:themeColor="text1"/>
          <w:sz w:val="18"/>
          <w:szCs w:val="18"/>
          <w:lang w:eastAsia="en-US"/>
        </w:rPr>
      </w:pPr>
    </w:p>
    <w:p w14:paraId="4CC37DCC" w14:textId="0DF886FF" w:rsidR="00F84285" w:rsidRPr="00F9004A" w:rsidRDefault="006C5FB5" w:rsidP="006C5FB5">
      <w:pPr>
        <w:jc w:val="both"/>
        <w:rPr>
          <w:rFonts w:ascii="Arial" w:eastAsia="Times New Roman" w:hAnsi="Arial" w:cs="Arial"/>
          <w:i/>
          <w:iCs/>
          <w:color w:val="000000" w:themeColor="text1"/>
          <w:sz w:val="18"/>
          <w:szCs w:val="18"/>
          <w:lang w:eastAsia="de-DE"/>
        </w:rPr>
      </w:pPr>
      <w:r w:rsidRPr="00F9004A">
        <w:rPr>
          <w:rFonts w:ascii="Arial" w:eastAsia="Times New Roman" w:hAnsi="Arial" w:cs="Arial"/>
          <w:i/>
          <w:noProof/>
          <w:color w:val="000000" w:themeColor="text1"/>
          <w:sz w:val="18"/>
          <w:szCs w:val="18"/>
        </w:rPr>
        <w:drawing>
          <wp:anchor distT="0" distB="0" distL="114300" distR="114300" simplePos="0" relativeHeight="251919360" behindDoc="0" locked="0" layoutInCell="1" allowOverlap="1" wp14:anchorId="614D906E" wp14:editId="2DB191B1">
            <wp:simplePos x="0" y="0"/>
            <wp:positionH relativeFrom="margin">
              <wp:posOffset>45085</wp:posOffset>
            </wp:positionH>
            <wp:positionV relativeFrom="margin">
              <wp:posOffset>7928980</wp:posOffset>
            </wp:positionV>
            <wp:extent cx="1048385" cy="1439545"/>
            <wp:effectExtent l="0" t="0" r="5715" b="0"/>
            <wp:wrapSquare wrapText="bothSides"/>
            <wp:docPr id="707728909"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728909" name="Grafik 1" descr="Ein Bild, das Menschliches Gesicht, Lächeln, Person, Kleidung enthält.&#10;&#10;Automatisch generierte Beschreibung"/>
                    <pic:cNvPicPr/>
                  </pic:nvPicPr>
                  <pic:blipFill>
                    <a:blip r:embed="rId25" cstate="screen">
                      <a:extLst>
                        <a:ext uri="{28A0092B-C50C-407E-A947-70E740481C1C}">
                          <a14:useLocalDpi xmlns:a14="http://schemas.microsoft.com/office/drawing/2010/main"/>
                        </a:ext>
                      </a:extLst>
                    </a:blip>
                    <a:stretch>
                      <a:fillRect/>
                    </a:stretch>
                  </pic:blipFill>
                  <pic:spPr>
                    <a:xfrm>
                      <a:off x="0" y="0"/>
                      <a:ext cx="1048385" cy="1439545"/>
                    </a:xfrm>
                    <a:prstGeom prst="rect">
                      <a:avLst/>
                    </a:prstGeom>
                  </pic:spPr>
                </pic:pic>
              </a:graphicData>
            </a:graphic>
          </wp:anchor>
        </w:drawing>
      </w:r>
      <w:r w:rsidR="00F84285" w:rsidRPr="00F9004A">
        <w:rPr>
          <w:rFonts w:ascii="Arial" w:eastAsia="Times New Roman" w:hAnsi="Arial" w:cs="Arial"/>
          <w:i/>
          <w:iCs/>
          <w:color w:val="000000" w:themeColor="text1"/>
          <w:sz w:val="18"/>
          <w:szCs w:val="18"/>
          <w:lang w:eastAsia="de-DE"/>
        </w:rPr>
        <w:t xml:space="preserve">Hei! Olen </w:t>
      </w:r>
      <w:r w:rsidR="00F84285" w:rsidRPr="00F9004A">
        <w:rPr>
          <w:rFonts w:ascii="Arial" w:eastAsia="Times New Roman" w:hAnsi="Arial" w:cs="Arial"/>
          <w:b/>
          <w:bCs/>
          <w:i/>
          <w:iCs/>
          <w:color w:val="000000" w:themeColor="text1"/>
          <w:sz w:val="18"/>
          <w:szCs w:val="18"/>
          <w:lang w:eastAsia="de-DE"/>
        </w:rPr>
        <w:t xml:space="preserve">Sarah </w:t>
      </w:r>
      <w:proofErr w:type="spellStart"/>
      <w:r w:rsidR="00F84285" w:rsidRPr="00F9004A">
        <w:rPr>
          <w:rFonts w:ascii="Arial" w:eastAsia="Times New Roman" w:hAnsi="Arial" w:cs="Arial"/>
          <w:b/>
          <w:bCs/>
          <w:i/>
          <w:iCs/>
          <w:color w:val="000000" w:themeColor="text1"/>
          <w:sz w:val="18"/>
          <w:szCs w:val="18"/>
          <w:lang w:eastAsia="de-DE"/>
        </w:rPr>
        <w:t>Palu</w:t>
      </w:r>
      <w:proofErr w:type="spellEnd"/>
      <w:r w:rsidR="00F84285" w:rsidRPr="00F9004A">
        <w:rPr>
          <w:rFonts w:ascii="Arial" w:eastAsia="Times New Roman" w:hAnsi="Arial" w:cs="Arial"/>
          <w:i/>
          <w:iCs/>
          <w:color w:val="000000" w:themeColor="text1"/>
          <w:sz w:val="18"/>
          <w:szCs w:val="18"/>
          <w:lang w:eastAsia="de-DE"/>
        </w:rPr>
        <w:t xml:space="preserve">, opetan saksalaisessa koulussa kanteleensoittoa. Olen </w:t>
      </w:r>
      <w:proofErr w:type="gramStart"/>
      <w:r w:rsidR="00F84285" w:rsidRPr="00F9004A">
        <w:rPr>
          <w:rFonts w:ascii="Arial" w:eastAsia="Times New Roman" w:hAnsi="Arial" w:cs="Arial"/>
          <w:i/>
          <w:iCs/>
          <w:color w:val="000000" w:themeColor="text1"/>
          <w:sz w:val="18"/>
          <w:szCs w:val="18"/>
          <w:lang w:eastAsia="de-DE"/>
        </w:rPr>
        <w:t>suomalais-ranskalainen</w:t>
      </w:r>
      <w:proofErr w:type="gramEnd"/>
      <w:r w:rsidR="00F84285" w:rsidRPr="00F9004A">
        <w:rPr>
          <w:rFonts w:ascii="Arial" w:eastAsia="Times New Roman" w:hAnsi="Arial" w:cs="Arial"/>
          <w:i/>
          <w:iCs/>
          <w:color w:val="000000" w:themeColor="text1"/>
          <w:sz w:val="18"/>
          <w:szCs w:val="18"/>
          <w:lang w:eastAsia="de-DE"/>
        </w:rPr>
        <w:t xml:space="preserve"> säveltäjä, muusikko ja musiikkipedagogi. Valmistuin Sibelius-Akatemiasta musiikin maisteriksi, suorittaen myös opettajan pedagogisen pätevyyden. </w:t>
      </w:r>
    </w:p>
    <w:p w14:paraId="02BDE968" w14:textId="47FFA7A4" w:rsidR="00F84285" w:rsidRPr="00F9004A" w:rsidRDefault="00E224EB" w:rsidP="006C5FB5">
      <w:pPr>
        <w:jc w:val="both"/>
        <w:rPr>
          <w:rFonts w:ascii="Arial" w:eastAsia="Times New Roman" w:hAnsi="Arial" w:cs="Arial"/>
          <w:i/>
          <w:iCs/>
          <w:color w:val="000000" w:themeColor="text1"/>
          <w:sz w:val="18"/>
          <w:szCs w:val="18"/>
          <w:lang w:eastAsia="de-DE"/>
        </w:rPr>
      </w:pPr>
      <w:r w:rsidRPr="00F9004A">
        <w:rPr>
          <w:rFonts w:ascii="Arial" w:hAnsi="Arial" w:cs="Arial"/>
          <w:i/>
          <w:noProof/>
          <w:color w:val="000000" w:themeColor="text1"/>
          <w:sz w:val="18"/>
          <w:szCs w:val="18"/>
        </w:rPr>
        <mc:AlternateContent>
          <mc:Choice Requires="wps">
            <w:drawing>
              <wp:anchor distT="0" distB="0" distL="114300" distR="114300" simplePos="0" relativeHeight="251921408" behindDoc="0" locked="0" layoutInCell="1" allowOverlap="1" wp14:anchorId="3D6925EC" wp14:editId="44D9307A">
                <wp:simplePos x="0" y="0"/>
                <wp:positionH relativeFrom="column">
                  <wp:posOffset>4347210</wp:posOffset>
                </wp:positionH>
                <wp:positionV relativeFrom="paragraph">
                  <wp:posOffset>274681</wp:posOffset>
                </wp:positionV>
                <wp:extent cx="1749425" cy="1130300"/>
                <wp:effectExtent l="0" t="0" r="0" b="0"/>
                <wp:wrapSquare wrapText="bothSides"/>
                <wp:docPr id="231710985" name="Tekstiruutu 5"/>
                <wp:cNvGraphicFramePr/>
                <a:graphic xmlns:a="http://schemas.openxmlformats.org/drawingml/2006/main">
                  <a:graphicData uri="http://schemas.microsoft.com/office/word/2010/wordprocessingShape">
                    <wps:wsp>
                      <wps:cNvSpPr txBox="1"/>
                      <wps:spPr>
                        <a:xfrm>
                          <a:off x="0" y="0"/>
                          <a:ext cx="1749425" cy="1130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E712590" w14:textId="10CB1962"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Palu</w:t>
                            </w:r>
                            <w:proofErr w:type="spellEnd"/>
                            <w:r>
                              <w:rPr>
                                <w:b/>
                                <w:sz w:val="22"/>
                                <w:szCs w:val="22"/>
                              </w:rPr>
                              <w:t>, Sarah</w:t>
                            </w:r>
                          </w:p>
                          <w:p w14:paraId="75BAC30D" w14:textId="77777777"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p>
                          <w:p w14:paraId="18D9BD57" w14:textId="12CC4AFF"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r>
                              <w:rPr>
                                <w:b/>
                                <w:sz w:val="22"/>
                                <w:szCs w:val="22"/>
                              </w:rPr>
                              <w:t>Kantele</w:t>
                            </w:r>
                          </w:p>
                          <w:p w14:paraId="74417091" w14:textId="77777777" w:rsidR="00E224EB" w:rsidRPr="006463C4" w:rsidRDefault="00E224EB" w:rsidP="00E224EB">
                            <w:pPr>
                              <w:pBdr>
                                <w:top w:val="single" w:sz="4" w:space="1" w:color="auto"/>
                                <w:left w:val="single" w:sz="4" w:space="4" w:color="auto"/>
                                <w:bottom w:val="single" w:sz="4" w:space="1" w:color="auto"/>
                                <w:right w:val="single" w:sz="4" w:space="4" w:color="auto"/>
                              </w:pBdr>
                              <w:rPr>
                                <w:sz w:val="21"/>
                                <w:szCs w:val="21"/>
                              </w:rPr>
                            </w:pPr>
                          </w:p>
                          <w:p w14:paraId="46B81D0E" w14:textId="2831F12B" w:rsidR="00E224EB" w:rsidRPr="006463C4" w:rsidRDefault="00E224EB" w:rsidP="00E224EB">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w:t>
                            </w:r>
                            <w:r w:rsidR="00D147FC">
                              <w:rPr>
                                <w:rFonts w:eastAsia="Times New Roman" w:cs="Arial"/>
                                <w:sz w:val="16"/>
                                <w:szCs w:val="16"/>
                              </w:rPr>
                              <w:t>50-5915103</w:t>
                            </w:r>
                          </w:p>
                          <w:p w14:paraId="203F7E66" w14:textId="7DD700A9" w:rsidR="00E224EB" w:rsidRPr="006463C4" w:rsidRDefault="00D147FC" w:rsidP="00E224EB">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6" w:history="1">
                              <w:proofErr w:type="spellStart"/>
                              <w:proofErr w:type="gramStart"/>
                              <w:r>
                                <w:rPr>
                                  <w:rFonts w:eastAsia="Times New Roman" w:cs="Arial"/>
                                  <w:sz w:val="16"/>
                                  <w:szCs w:val="16"/>
                                </w:rPr>
                                <w:t>sarah.palu</w:t>
                              </w:r>
                              <w:proofErr w:type="spellEnd"/>
                              <w:proofErr w:type="gramEnd"/>
                              <w:r w:rsidR="00E224EB" w:rsidRPr="006463C4">
                                <w:rPr>
                                  <w:sz w:val="16"/>
                                  <w:szCs w:val="16"/>
                                </w:rPr>
                                <w:t xml:space="preserve"> (@)</w:t>
                              </w:r>
                            </w:hyperlink>
                            <w:r>
                              <w:rPr>
                                <w:rFonts w:eastAsia="Times New Roman" w:cs="Arial"/>
                                <w:sz w:val="16"/>
                                <w:szCs w:val="16"/>
                              </w:rPr>
                              <w:t xml:space="preserve"> outlook.com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D6925EC" id="_x0000_s1034" type="#_x0000_t202" style="position:absolute;left:0;text-align:left;margin-left:342.3pt;margin-top:21.65pt;width:137.75pt;height:8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" filled="f" stroked="f">
                <v:textbox>
                  <w:txbxContent>
                    <w:p w14:paraId="1E712590" w14:textId="10CB1962"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Palu</w:t>
                      </w:r>
                      <w:proofErr w:type="spellEnd"/>
                      <w:r>
                        <w:rPr>
                          <w:b/>
                          <w:sz w:val="22"/>
                          <w:szCs w:val="22"/>
                        </w:rPr>
                        <w:t>, Sarah</w:t>
                      </w:r>
                    </w:p>
                    <w:p w14:paraId="75BAC30D" w14:textId="77777777"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p>
                    <w:p w14:paraId="18D9BD57" w14:textId="12CC4AFF"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r>
                        <w:rPr>
                          <w:b/>
                          <w:sz w:val="22"/>
                          <w:szCs w:val="22"/>
                        </w:rPr>
                        <w:t>Kantele</w:t>
                      </w:r>
                    </w:p>
                    <w:p w14:paraId="74417091" w14:textId="77777777" w:rsidR="00E224EB" w:rsidRPr="006463C4" w:rsidRDefault="00E224EB" w:rsidP="00E224EB">
                      <w:pPr>
                        <w:pBdr>
                          <w:top w:val="single" w:sz="4" w:space="1" w:color="auto"/>
                          <w:left w:val="single" w:sz="4" w:space="4" w:color="auto"/>
                          <w:bottom w:val="single" w:sz="4" w:space="1" w:color="auto"/>
                          <w:right w:val="single" w:sz="4" w:space="4" w:color="auto"/>
                        </w:pBdr>
                        <w:rPr>
                          <w:sz w:val="21"/>
                          <w:szCs w:val="21"/>
                        </w:rPr>
                      </w:pPr>
                    </w:p>
                    <w:p w14:paraId="46B81D0E" w14:textId="2831F12B" w:rsidR="00E224EB" w:rsidRPr="006463C4" w:rsidRDefault="00E224EB" w:rsidP="00E224EB">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w:t>
                      </w:r>
                      <w:r w:rsidR="00D147FC">
                        <w:rPr>
                          <w:rFonts w:eastAsia="Times New Roman" w:cs="Arial"/>
                          <w:sz w:val="16"/>
                          <w:szCs w:val="16"/>
                        </w:rPr>
                        <w:t>50-5915103</w:t>
                      </w:r>
                    </w:p>
                    <w:p w14:paraId="203F7E66" w14:textId="7DD700A9" w:rsidR="00E224EB" w:rsidRPr="006463C4" w:rsidRDefault="00D147FC" w:rsidP="00E224EB">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7" w:history="1">
                        <w:proofErr w:type="spellStart"/>
                        <w:proofErr w:type="gramStart"/>
                        <w:r>
                          <w:rPr>
                            <w:rFonts w:eastAsia="Times New Roman" w:cs="Arial"/>
                            <w:sz w:val="16"/>
                            <w:szCs w:val="16"/>
                          </w:rPr>
                          <w:t>sarah.palu</w:t>
                        </w:r>
                        <w:proofErr w:type="spellEnd"/>
                        <w:proofErr w:type="gramEnd"/>
                        <w:r w:rsidR="00E224EB" w:rsidRPr="006463C4">
                          <w:rPr>
                            <w:sz w:val="16"/>
                            <w:szCs w:val="16"/>
                          </w:rPr>
                          <w:t xml:space="preserve"> (@)</w:t>
                        </w:r>
                      </w:hyperlink>
                      <w:r>
                        <w:rPr>
                          <w:rFonts w:eastAsia="Times New Roman" w:cs="Arial"/>
                          <w:sz w:val="16"/>
                          <w:szCs w:val="16"/>
                        </w:rPr>
                        <w:t xml:space="preserve"> outlook.com</w:t>
                      </w:r>
                    </w:p>
                  </w:txbxContent>
                </v:textbox>
                <w10:wrap type="square"/>
              </v:shape>
            </w:pict>
          </mc:Fallback>
        </mc:AlternateContent>
      </w:r>
      <w:r w:rsidR="00F84285" w:rsidRPr="00F9004A">
        <w:rPr>
          <w:rFonts w:ascii="Arial" w:eastAsia="Times New Roman" w:hAnsi="Arial" w:cs="Arial"/>
          <w:i/>
          <w:iCs/>
          <w:color w:val="000000" w:themeColor="text1"/>
          <w:sz w:val="18"/>
          <w:szCs w:val="18"/>
          <w:lang w:eastAsia="de-DE"/>
        </w:rPr>
        <w:t xml:space="preserve">Rakastuin kanteleen lumoavaan ääneen 5-vuotiaana ja sen jälkeen tuon soittimen soittaminen on vienyt minut kiehtovalle matkalle mitä erilaisimpiin paikkoihin – pienistä, intiimeistä tilaisuuksista festivaalilavoille, metsäkonserteista televisiostudioihin, omista, rauhallisista soittohetkistä lavalle ison </w:t>
      </w:r>
      <w:proofErr w:type="spellStart"/>
      <w:r w:rsidR="00F84285" w:rsidRPr="00F9004A">
        <w:rPr>
          <w:rFonts w:ascii="Arial" w:eastAsia="Times New Roman" w:hAnsi="Arial" w:cs="Arial"/>
          <w:i/>
          <w:iCs/>
          <w:color w:val="000000" w:themeColor="text1"/>
          <w:sz w:val="18"/>
          <w:szCs w:val="18"/>
          <w:lang w:eastAsia="de-DE"/>
        </w:rPr>
        <w:t>big</w:t>
      </w:r>
      <w:proofErr w:type="spellEnd"/>
      <w:r w:rsidR="00F84285" w:rsidRPr="00F9004A">
        <w:rPr>
          <w:rFonts w:ascii="Arial" w:eastAsia="Times New Roman" w:hAnsi="Arial" w:cs="Arial"/>
          <w:i/>
          <w:iCs/>
          <w:color w:val="000000" w:themeColor="text1"/>
          <w:sz w:val="18"/>
          <w:szCs w:val="18"/>
          <w:lang w:eastAsia="de-DE"/>
        </w:rPr>
        <w:t xml:space="preserve"> </w:t>
      </w:r>
      <w:proofErr w:type="spellStart"/>
      <w:r w:rsidR="00F84285" w:rsidRPr="00F9004A">
        <w:rPr>
          <w:rFonts w:ascii="Arial" w:eastAsia="Times New Roman" w:hAnsi="Arial" w:cs="Arial"/>
          <w:i/>
          <w:iCs/>
          <w:color w:val="000000" w:themeColor="text1"/>
          <w:sz w:val="18"/>
          <w:szCs w:val="18"/>
          <w:lang w:eastAsia="de-DE"/>
        </w:rPr>
        <w:t>bandin</w:t>
      </w:r>
      <w:proofErr w:type="spellEnd"/>
      <w:r w:rsidR="00F84285" w:rsidRPr="00F9004A">
        <w:rPr>
          <w:rFonts w:ascii="Arial" w:eastAsia="Times New Roman" w:hAnsi="Arial" w:cs="Arial"/>
          <w:i/>
          <w:iCs/>
          <w:color w:val="000000" w:themeColor="text1"/>
          <w:sz w:val="18"/>
          <w:szCs w:val="18"/>
          <w:lang w:eastAsia="de-DE"/>
        </w:rPr>
        <w:t xml:space="preserve"> ja sähkökitaroiden, syntetisaattorien ja rumpujen kanssa. Internetin kautta kantele on yllättäen kuljettanut minut lähes 150 maahan, kun ihmiset eri puolilla maailmaa kuuntelevat musiikkiani suoratoistopalveluista.</w:t>
      </w:r>
    </w:p>
    <w:p w14:paraId="32D5121E" w14:textId="2CC7A421" w:rsidR="00F84285" w:rsidRPr="00F9004A" w:rsidRDefault="00F84285" w:rsidP="006C5FB5">
      <w:pPr>
        <w:jc w:val="both"/>
        <w:rPr>
          <w:rFonts w:ascii="Arial" w:eastAsia="Times New Roman" w:hAnsi="Arial" w:cs="Arial"/>
          <w:i/>
          <w:iCs/>
          <w:color w:val="000000" w:themeColor="text1"/>
          <w:sz w:val="18"/>
          <w:szCs w:val="18"/>
          <w:lang w:eastAsia="de-DE"/>
        </w:rPr>
      </w:pPr>
      <w:r w:rsidRPr="00F9004A">
        <w:rPr>
          <w:rFonts w:ascii="Arial" w:eastAsia="Times New Roman" w:hAnsi="Arial" w:cs="Arial"/>
          <w:i/>
          <w:iCs/>
          <w:color w:val="000000" w:themeColor="text1"/>
          <w:sz w:val="18"/>
          <w:szCs w:val="18"/>
          <w:lang w:eastAsia="de-DE"/>
        </w:rPr>
        <w:t xml:space="preserve">Opetan kaiken kokoisten kanteleiden soittoa, 5-kielisestä konserttikanteleeseen. Opettajana haluan luoda kannustavan ja turvallisen tilan, </w:t>
      </w:r>
      <w:r w:rsidRPr="00F9004A">
        <w:rPr>
          <w:rFonts w:ascii="Arial" w:eastAsia="Times New Roman" w:hAnsi="Arial" w:cs="Arial"/>
          <w:i/>
          <w:iCs/>
          <w:color w:val="000000" w:themeColor="text1"/>
          <w:sz w:val="18"/>
          <w:szCs w:val="18"/>
          <w:lang w:eastAsia="de-DE"/>
        </w:rPr>
        <w:lastRenderedPageBreak/>
        <w:t>jossa voi olla oma itsensä, kokeilla, tutkia, tutustua uuteen ja kehittyä. Soittoharrastuksen kautta saatat löytää sellaisiakin aarteita itsestäsi, joita et tiennyt olevan olemassa! </w:t>
      </w:r>
    </w:p>
    <w:p w14:paraId="5464E836" w14:textId="2CD419D0" w:rsidR="00E224EB" w:rsidRPr="00F9004A" w:rsidRDefault="00E224EB" w:rsidP="006C5FB5">
      <w:pPr>
        <w:jc w:val="both"/>
        <w:rPr>
          <w:rFonts w:ascii="Arial" w:eastAsia="Times New Roman" w:hAnsi="Arial" w:cs="Arial"/>
          <w:color w:val="000000" w:themeColor="text1"/>
          <w:sz w:val="18"/>
          <w:szCs w:val="18"/>
          <w:lang w:eastAsia="de-DE"/>
        </w:rPr>
      </w:pPr>
      <w:r w:rsidRPr="00F9004A">
        <w:rPr>
          <w:rFonts w:ascii="Arial" w:eastAsia="Times New Roman" w:hAnsi="Arial" w:cs="Arial"/>
          <w:i/>
          <w:iCs/>
          <w:color w:val="000000" w:themeColor="text1"/>
          <w:sz w:val="18"/>
          <w:szCs w:val="18"/>
          <w:lang w:eastAsia="de-DE"/>
        </w:rPr>
        <w:t>Lämpimästi tervetuloa opiskelemaan kanssani kanteleensoittoa, olet sitten vasta-alkaja tai jo pidempään soittanut</w:t>
      </w:r>
      <w:r w:rsidRPr="00F9004A">
        <w:rPr>
          <w:rFonts w:ascii="Arial" w:eastAsia="Times New Roman" w:hAnsi="Arial" w:cs="Arial"/>
          <w:color w:val="000000" w:themeColor="text1"/>
          <w:sz w:val="18"/>
          <w:szCs w:val="18"/>
          <w:lang w:eastAsia="de-DE"/>
        </w:rPr>
        <w:t>! </w:t>
      </w:r>
    </w:p>
    <w:p w14:paraId="557A2DB2" w14:textId="01B9DE09" w:rsidR="00F02DCB" w:rsidRPr="00F9004A" w:rsidRDefault="00F02DCB" w:rsidP="006C5FB5">
      <w:pPr>
        <w:jc w:val="both"/>
        <w:rPr>
          <w:rFonts w:ascii="Arial" w:eastAsia="Times New Roman" w:hAnsi="Arial" w:cs="Arial"/>
          <w:b/>
          <w:bCs/>
          <w:color w:val="000000" w:themeColor="text1"/>
          <w:sz w:val="18"/>
          <w:szCs w:val="18"/>
          <w:lang w:eastAsia="de-DE"/>
        </w:rPr>
      </w:pPr>
    </w:p>
    <w:p w14:paraId="715E9DBB" w14:textId="6A017546" w:rsidR="008801F2" w:rsidRPr="00F9004A" w:rsidRDefault="008801F2" w:rsidP="006C5FB5">
      <w:pPr>
        <w:pStyle w:val="KeinLeerraum"/>
        <w:jc w:val="both"/>
        <w:rPr>
          <w:rFonts w:ascii="Arial" w:hAnsi="Arial" w:cs="Arial"/>
          <w:i/>
          <w:iCs/>
          <w:color w:val="000000" w:themeColor="text1"/>
          <w:sz w:val="18"/>
          <w:szCs w:val="18"/>
          <w:lang w:val="fi-FI"/>
        </w:rPr>
      </w:pPr>
    </w:p>
    <w:p w14:paraId="28CB3DA1" w14:textId="122167ED" w:rsidR="008801F2" w:rsidRPr="00F9004A" w:rsidRDefault="006C5FB5" w:rsidP="006C5FB5">
      <w:pPr>
        <w:pStyle w:val="KeinLeerraum"/>
        <w:jc w:val="both"/>
        <w:rPr>
          <w:rFonts w:ascii="Arial" w:eastAsia="Times New Roman" w:hAnsi="Arial" w:cs="Arial"/>
          <w:i/>
          <w:iCs/>
          <w:color w:val="000000" w:themeColor="text1"/>
          <w:sz w:val="18"/>
          <w:szCs w:val="18"/>
          <w:lang w:val="fi-FI" w:eastAsia="de-DE"/>
        </w:rPr>
      </w:pPr>
      <w:r w:rsidRPr="00F9004A">
        <w:rPr>
          <w:rFonts w:ascii="Arial" w:hAnsi="Arial" w:cs="Arial"/>
          <w:noProof/>
          <w:color w:val="000000" w:themeColor="text1"/>
          <w:sz w:val="18"/>
          <w:szCs w:val="18"/>
          <w:lang w:val="fi-FI"/>
        </w:rPr>
        <w:drawing>
          <wp:anchor distT="0" distB="0" distL="114300" distR="114300" simplePos="0" relativeHeight="251942912" behindDoc="0" locked="0" layoutInCell="1" allowOverlap="1" wp14:anchorId="21940074" wp14:editId="4759BA58">
            <wp:simplePos x="0" y="0"/>
            <wp:positionH relativeFrom="margin">
              <wp:posOffset>33351</wp:posOffset>
            </wp:positionH>
            <wp:positionV relativeFrom="margin">
              <wp:posOffset>694055</wp:posOffset>
            </wp:positionV>
            <wp:extent cx="1278786" cy="1440000"/>
            <wp:effectExtent l="0" t="0" r="4445" b="0"/>
            <wp:wrapSquare wrapText="bothSides"/>
            <wp:docPr id="1967526199" name="Grafik 1" descr="Ein Bild, das Lächeln, Menschliches Gesicht,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26199" name="Grafik 1" descr="Ein Bild, das Lächeln, Menschliches Gesicht, Person, Kleidung enthält.&#10;&#10;Automatisch generierte Beschreibung"/>
                    <pic:cNvPicPr/>
                  </pic:nvPicPr>
                  <pic:blipFill>
                    <a:blip r:embed="rId28"/>
                    <a:stretch>
                      <a:fillRect/>
                    </a:stretch>
                  </pic:blipFill>
                  <pic:spPr>
                    <a:xfrm>
                      <a:off x="0" y="0"/>
                      <a:ext cx="1278786" cy="1440000"/>
                    </a:xfrm>
                    <a:prstGeom prst="rect">
                      <a:avLst/>
                    </a:prstGeom>
                  </pic:spPr>
                </pic:pic>
              </a:graphicData>
            </a:graphic>
          </wp:anchor>
        </w:drawing>
      </w:r>
      <w:r w:rsidR="008801F2" w:rsidRPr="00F9004A">
        <w:rPr>
          <w:rFonts w:ascii="Arial" w:eastAsia="Times New Roman" w:hAnsi="Arial" w:cs="Arial"/>
          <w:i/>
          <w:iCs/>
          <w:color w:val="000000" w:themeColor="text1"/>
          <w:sz w:val="18"/>
          <w:szCs w:val="18"/>
          <w:lang w:val="fi-FI" w:eastAsia="de-DE"/>
        </w:rPr>
        <w:t xml:space="preserve">Hei! Minun nimeni on </w:t>
      </w:r>
      <w:r w:rsidR="008801F2" w:rsidRPr="00F9004A">
        <w:rPr>
          <w:rFonts w:ascii="Arial" w:eastAsia="Times New Roman" w:hAnsi="Arial" w:cs="Arial"/>
          <w:b/>
          <w:bCs/>
          <w:i/>
          <w:iCs/>
          <w:color w:val="000000" w:themeColor="text1"/>
          <w:sz w:val="18"/>
          <w:szCs w:val="18"/>
          <w:lang w:val="fi-FI" w:eastAsia="de-DE"/>
        </w:rPr>
        <w:t>Eva-Christina Pietarinen</w:t>
      </w:r>
      <w:r w:rsidR="008801F2" w:rsidRPr="00F9004A">
        <w:rPr>
          <w:rFonts w:ascii="Arial" w:eastAsia="Times New Roman" w:hAnsi="Arial" w:cs="Arial"/>
          <w:i/>
          <w:iCs/>
          <w:color w:val="000000" w:themeColor="text1"/>
          <w:sz w:val="18"/>
          <w:szCs w:val="18"/>
          <w:lang w:val="fi-FI" w:eastAsia="de-DE"/>
        </w:rPr>
        <w:t xml:space="preserve"> ja opetan Helsingin saksalaisen koulun musiikkiopistossa pianonsoittoa. Opiskelin kotikaupungissani Turussa pianonsoiton opettajaksi. Valmistuttuani Turun Ammattikorkeakoulusta muutin Hampuriin, missä asuin 17 vuotta. Saksassa olen opiskellut laulua ja kuoronjohtoa Hampurin konservatoriolla. Olen myös kouluttautunut </w:t>
      </w:r>
      <w:proofErr w:type="spellStart"/>
      <w:proofErr w:type="gramStart"/>
      <w:r w:rsidR="008801F2" w:rsidRPr="00F9004A">
        <w:rPr>
          <w:rFonts w:ascii="Arial" w:eastAsia="Times New Roman" w:hAnsi="Arial" w:cs="Arial"/>
          <w:i/>
          <w:iCs/>
          <w:color w:val="000000" w:themeColor="text1"/>
          <w:sz w:val="18"/>
          <w:szCs w:val="18"/>
          <w:lang w:val="fi-FI" w:eastAsia="de-DE"/>
        </w:rPr>
        <w:t>Atem</w:t>
      </w:r>
      <w:proofErr w:type="spellEnd"/>
      <w:r w:rsidR="008801F2" w:rsidRPr="00F9004A">
        <w:rPr>
          <w:rFonts w:ascii="Arial" w:eastAsia="Times New Roman" w:hAnsi="Arial" w:cs="Arial"/>
          <w:i/>
          <w:iCs/>
          <w:color w:val="000000" w:themeColor="text1"/>
          <w:sz w:val="18"/>
          <w:szCs w:val="18"/>
          <w:lang w:val="fi-FI" w:eastAsia="de-DE"/>
        </w:rPr>
        <w:t>-Tonus-</w:t>
      </w:r>
      <w:proofErr w:type="spellStart"/>
      <w:r w:rsidR="008801F2" w:rsidRPr="00F9004A">
        <w:rPr>
          <w:rFonts w:ascii="Arial" w:eastAsia="Times New Roman" w:hAnsi="Arial" w:cs="Arial"/>
          <w:i/>
          <w:iCs/>
          <w:color w:val="000000" w:themeColor="text1"/>
          <w:sz w:val="18"/>
          <w:szCs w:val="18"/>
          <w:lang w:val="fi-FI" w:eastAsia="de-DE"/>
        </w:rPr>
        <w:t>Ton</w:t>
      </w:r>
      <w:proofErr w:type="spellEnd"/>
      <w:r w:rsidR="008801F2" w:rsidRPr="00F9004A">
        <w:rPr>
          <w:rFonts w:ascii="Arial" w:eastAsia="Times New Roman" w:hAnsi="Arial" w:cs="Arial"/>
          <w:i/>
          <w:iCs/>
          <w:color w:val="000000" w:themeColor="text1"/>
          <w:sz w:val="18"/>
          <w:szCs w:val="18"/>
          <w:lang w:val="fi-FI" w:eastAsia="de-DE"/>
        </w:rPr>
        <w:t xml:space="preserve"> -metodin</w:t>
      </w:r>
      <w:proofErr w:type="gramEnd"/>
      <w:r w:rsidR="008801F2" w:rsidRPr="00F9004A">
        <w:rPr>
          <w:rFonts w:ascii="Arial" w:eastAsia="Times New Roman" w:hAnsi="Arial" w:cs="Arial"/>
          <w:i/>
          <w:iCs/>
          <w:color w:val="000000" w:themeColor="text1"/>
          <w:sz w:val="18"/>
          <w:szCs w:val="18"/>
          <w:lang w:val="fi-FI" w:eastAsia="de-DE"/>
        </w:rPr>
        <w:t xml:space="preserve"> opettajaksi Berliinissä. Musiikin alalla olen työskennellyt pianonsoiton- ja laulunopettajana, toiminut säestäjänä, laulanut konserteissa ja oopperaesityksissä, johtanut kuoroja sekä työskennellyt kanttorina. </w:t>
      </w:r>
    </w:p>
    <w:p w14:paraId="0AD2E41B" w14:textId="4D3114BB" w:rsidR="008801F2" w:rsidRPr="00F9004A" w:rsidRDefault="006C5FB5" w:rsidP="006C5FB5">
      <w:pPr>
        <w:pStyle w:val="KeinLeerraum"/>
        <w:jc w:val="both"/>
        <w:rPr>
          <w:rFonts w:ascii="Arial" w:eastAsia="Times New Roman" w:hAnsi="Arial" w:cs="Arial"/>
          <w:i/>
          <w:iCs/>
          <w:color w:val="000000" w:themeColor="text1"/>
          <w:sz w:val="18"/>
          <w:szCs w:val="18"/>
          <w:lang w:val="fi-FI" w:eastAsia="de-DE"/>
        </w:rPr>
      </w:pPr>
      <w:r w:rsidRPr="00F9004A">
        <w:rPr>
          <w:rFonts w:ascii="Arial" w:hAnsi="Arial" w:cs="Arial"/>
          <w:noProof/>
          <w:color w:val="000000" w:themeColor="text1"/>
          <w:sz w:val="18"/>
          <w:szCs w:val="18"/>
          <w:lang w:val="fi-FI"/>
        </w:rPr>
        <mc:AlternateContent>
          <mc:Choice Requires="wps">
            <w:drawing>
              <wp:anchor distT="0" distB="0" distL="114300" distR="114300" simplePos="0" relativeHeight="251939840" behindDoc="0" locked="0" layoutInCell="1" allowOverlap="1" wp14:anchorId="4ECF8878" wp14:editId="308CF07C">
                <wp:simplePos x="0" y="0"/>
                <wp:positionH relativeFrom="column">
                  <wp:posOffset>4283710</wp:posOffset>
                </wp:positionH>
                <wp:positionV relativeFrom="paragraph">
                  <wp:posOffset>180785</wp:posOffset>
                </wp:positionV>
                <wp:extent cx="1900555" cy="1160145"/>
                <wp:effectExtent l="0" t="0" r="0" b="0"/>
                <wp:wrapSquare wrapText="bothSides"/>
                <wp:docPr id="1670023967" name="Tekstiruutu 41"/>
                <wp:cNvGraphicFramePr/>
                <a:graphic xmlns:a="http://schemas.openxmlformats.org/drawingml/2006/main">
                  <a:graphicData uri="http://schemas.microsoft.com/office/word/2010/wordprocessingShape">
                    <wps:wsp>
                      <wps:cNvSpPr txBox="1"/>
                      <wps:spPr>
                        <a:xfrm>
                          <a:off x="0" y="0"/>
                          <a:ext cx="1900555" cy="1160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9808155" w14:textId="18DA9FF2"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r>
                              <w:rPr>
                                <w:b/>
                                <w:sz w:val="22"/>
                                <w:szCs w:val="22"/>
                              </w:rPr>
                              <w:t>Pietarinen, Eva-Christina</w:t>
                            </w:r>
                          </w:p>
                          <w:p w14:paraId="11EE7691" w14:textId="77777777"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p>
                          <w:p w14:paraId="0447669B" w14:textId="77777777"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4237F830" w14:textId="77777777" w:rsidR="008801F2" w:rsidRPr="006463C4" w:rsidRDefault="008801F2" w:rsidP="008801F2">
                            <w:pPr>
                              <w:pBdr>
                                <w:top w:val="single" w:sz="4" w:space="1" w:color="auto"/>
                                <w:left w:val="single" w:sz="4" w:space="4" w:color="auto"/>
                                <w:bottom w:val="single" w:sz="4" w:space="1" w:color="auto"/>
                                <w:right w:val="single" w:sz="4" w:space="4" w:color="auto"/>
                              </w:pBdr>
                              <w:rPr>
                                <w:sz w:val="21"/>
                                <w:szCs w:val="21"/>
                              </w:rPr>
                            </w:pPr>
                          </w:p>
                          <w:p w14:paraId="783925E5" w14:textId="3F90CB77" w:rsidR="008801F2" w:rsidRPr="006463C4" w:rsidRDefault="008801F2" w:rsidP="008801F2">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04</w:t>
                            </w:r>
                            <w:r>
                              <w:rPr>
                                <w:rFonts w:eastAsia="Times New Roman" w:cs="Arial"/>
                                <w:sz w:val="16"/>
                                <w:szCs w:val="16"/>
                              </w:rPr>
                              <w:t>0-7529281</w:t>
                            </w:r>
                          </w:p>
                          <w:p w14:paraId="436FC7F0" w14:textId="4AB4CD20" w:rsidR="008801F2" w:rsidRPr="006463C4" w:rsidRDefault="008801F2" w:rsidP="008801F2">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9" w:history="1">
                              <w:proofErr w:type="spellStart"/>
                              <w:proofErr w:type="gramStart"/>
                              <w:r>
                                <w:rPr>
                                  <w:rFonts w:eastAsia="Times New Roman" w:cs="Arial"/>
                                  <w:sz w:val="16"/>
                                  <w:szCs w:val="16"/>
                                </w:rPr>
                                <w:t>ecpiet</w:t>
                              </w:r>
                              <w:proofErr w:type="spellEnd"/>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ECF8878" id="Tekstiruutu 41" o:spid="_x0000_s1035" type="#_x0000_t202" style="position:absolute;left:0;text-align:left;margin-left:337.3pt;margin-top:14.25pt;width:149.65pt;height:91.3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" filled="f" stroked="f">
                <v:textbox>
                  <w:txbxContent>
                    <w:p w14:paraId="39808155" w14:textId="18DA9FF2"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r>
                        <w:rPr>
                          <w:b/>
                          <w:sz w:val="22"/>
                          <w:szCs w:val="22"/>
                        </w:rPr>
                        <w:t>Pietarinen, Eva-Christina</w:t>
                      </w:r>
                    </w:p>
                    <w:p w14:paraId="11EE7691" w14:textId="77777777"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p>
                    <w:p w14:paraId="0447669B" w14:textId="77777777"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4237F830" w14:textId="77777777" w:rsidR="008801F2" w:rsidRPr="006463C4" w:rsidRDefault="008801F2" w:rsidP="008801F2">
                      <w:pPr>
                        <w:pBdr>
                          <w:top w:val="single" w:sz="4" w:space="1" w:color="auto"/>
                          <w:left w:val="single" w:sz="4" w:space="4" w:color="auto"/>
                          <w:bottom w:val="single" w:sz="4" w:space="1" w:color="auto"/>
                          <w:right w:val="single" w:sz="4" w:space="4" w:color="auto"/>
                        </w:pBdr>
                        <w:rPr>
                          <w:sz w:val="21"/>
                          <w:szCs w:val="21"/>
                        </w:rPr>
                      </w:pPr>
                    </w:p>
                    <w:p w14:paraId="783925E5" w14:textId="3F90CB77" w:rsidR="008801F2" w:rsidRPr="006463C4" w:rsidRDefault="008801F2" w:rsidP="008801F2">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04</w:t>
                      </w:r>
                      <w:r>
                        <w:rPr>
                          <w:rFonts w:eastAsia="Times New Roman" w:cs="Arial"/>
                          <w:sz w:val="16"/>
                          <w:szCs w:val="16"/>
                        </w:rPr>
                        <w:t>0-7529281</w:t>
                      </w:r>
                    </w:p>
                    <w:p w14:paraId="436FC7F0" w14:textId="4AB4CD20" w:rsidR="008801F2" w:rsidRPr="006463C4" w:rsidRDefault="008801F2" w:rsidP="008801F2">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0" w:history="1">
                        <w:proofErr w:type="spellStart"/>
                        <w:proofErr w:type="gramStart"/>
                        <w:r>
                          <w:rPr>
                            <w:rFonts w:eastAsia="Times New Roman" w:cs="Arial"/>
                            <w:sz w:val="16"/>
                            <w:szCs w:val="16"/>
                          </w:rPr>
                          <w:t>ecpiet</w:t>
                        </w:r>
                        <w:proofErr w:type="spellEnd"/>
                        <w:r w:rsidRPr="006463C4">
                          <w:rPr>
                            <w:rFonts w:eastAsia="Times New Roman" w:cs="Arial"/>
                            <w:sz w:val="16"/>
                            <w:szCs w:val="16"/>
                          </w:rPr>
                          <w:t>(@)gmail.com</w:t>
                        </w:r>
                        <w:proofErr w:type="gramEnd"/>
                      </w:hyperlink>
                    </w:p>
                  </w:txbxContent>
                </v:textbox>
                <w10:wrap type="square"/>
              </v:shape>
            </w:pict>
          </mc:Fallback>
        </mc:AlternateContent>
      </w:r>
      <w:r w:rsidR="008801F2" w:rsidRPr="00F9004A">
        <w:rPr>
          <w:rFonts w:ascii="Arial" w:eastAsia="Times New Roman" w:hAnsi="Arial" w:cs="Arial"/>
          <w:i/>
          <w:iCs/>
          <w:color w:val="000000" w:themeColor="text1"/>
          <w:sz w:val="18"/>
          <w:szCs w:val="18"/>
          <w:lang w:val="fi-FI" w:eastAsia="de-DE"/>
        </w:rPr>
        <w:t>Olen kasvanut kaksikielisessä perheessä. Musiikki on minulle tärkeä ilmaisukeino, ikään kuin kolmas kieli. Opettajana haluan auttaa oppilaita löytämään ilon musiikin ja soittamisen parissa. Kannustan oppilaitani monipuoliseen musiikin harrastamiseen ja yhteismusisointiin. Opetuksessani pidän tärkeänä oppilaan kohtaamisen yksilönä ja hänen kiinnostuksensa kohteiden huomioimisen. Oppilaan onnistumisen kokemukset ja oivallukset innoittavat minua opettajana. Kaiken ikäset- ja tasoiset oppilaat ovat lämpimästi tervetulleita. Opetan suomeksi, saksaksi, ruotsiksi ja englanniksi. </w:t>
      </w:r>
    </w:p>
    <w:p w14:paraId="014CC7B8" w14:textId="77777777" w:rsidR="00905BAA" w:rsidRPr="00F9004A" w:rsidRDefault="008801F2" w:rsidP="006C5FB5">
      <w:pPr>
        <w:pStyle w:val="KeinLeerraum"/>
        <w:jc w:val="both"/>
        <w:rPr>
          <w:rFonts w:ascii="Arial" w:eastAsia="Times New Roman" w:hAnsi="Arial" w:cs="Arial"/>
          <w:i/>
          <w:iCs/>
          <w:color w:val="000000" w:themeColor="text1"/>
          <w:sz w:val="18"/>
          <w:szCs w:val="18"/>
          <w:lang w:val="fi-FI" w:eastAsia="de-DE"/>
        </w:rPr>
      </w:pPr>
      <w:r w:rsidRPr="00F9004A">
        <w:rPr>
          <w:rFonts w:ascii="Arial" w:eastAsia="Times New Roman" w:hAnsi="Arial" w:cs="Arial"/>
          <w:i/>
          <w:iCs/>
          <w:color w:val="000000" w:themeColor="text1"/>
          <w:sz w:val="18"/>
          <w:szCs w:val="18"/>
          <w:lang w:val="fi-FI" w:eastAsia="de-DE"/>
        </w:rPr>
        <w:t xml:space="preserve">Vapaa-aikanani soitan viulua eri kansanmusiikkiyhtyeissä. </w:t>
      </w:r>
    </w:p>
    <w:p w14:paraId="3AD7A489" w14:textId="3518539F" w:rsidR="008801F2" w:rsidRPr="00F9004A" w:rsidRDefault="008801F2" w:rsidP="006C5FB5">
      <w:pPr>
        <w:pStyle w:val="KeinLeerraum"/>
        <w:jc w:val="both"/>
        <w:rPr>
          <w:rFonts w:ascii="Arial" w:eastAsia="Times New Roman" w:hAnsi="Arial" w:cs="Arial"/>
          <w:i/>
          <w:iCs/>
          <w:color w:val="000000" w:themeColor="text1"/>
          <w:sz w:val="18"/>
          <w:szCs w:val="18"/>
          <w:lang w:val="fi-FI" w:eastAsia="de-DE"/>
        </w:rPr>
      </w:pPr>
      <w:r w:rsidRPr="00F9004A">
        <w:rPr>
          <w:rFonts w:ascii="Arial" w:eastAsia="Times New Roman" w:hAnsi="Arial" w:cs="Arial"/>
          <w:i/>
          <w:iCs/>
          <w:color w:val="000000" w:themeColor="text1"/>
          <w:sz w:val="18"/>
          <w:szCs w:val="18"/>
          <w:lang w:val="fi-FI" w:eastAsia="de-DE"/>
        </w:rPr>
        <w:t>Pidän myös lukemisesta, neulomisesta ja tanssimisesta.</w:t>
      </w:r>
    </w:p>
    <w:p w14:paraId="2CDE7999" w14:textId="4FA7FF1A" w:rsidR="00721363" w:rsidRPr="00F9004A" w:rsidRDefault="00721363" w:rsidP="006C5FB5">
      <w:pPr>
        <w:pStyle w:val="KeinLeerraum"/>
        <w:jc w:val="both"/>
        <w:rPr>
          <w:rFonts w:ascii="Arial" w:eastAsia="Times New Roman" w:hAnsi="Arial" w:cs="Arial"/>
          <w:color w:val="000000" w:themeColor="text1"/>
          <w:sz w:val="18"/>
          <w:szCs w:val="18"/>
          <w:lang w:val="fi-FI"/>
        </w:rPr>
      </w:pPr>
    </w:p>
    <w:p w14:paraId="4639AFE8" w14:textId="1BF00EAE" w:rsidR="00C87635" w:rsidRPr="00F9004A" w:rsidRDefault="00C87635" w:rsidP="006C5FB5">
      <w:pPr>
        <w:pStyle w:val="KeinLeerraum"/>
        <w:jc w:val="both"/>
        <w:rPr>
          <w:rFonts w:ascii="Arial" w:eastAsia="Times New Roman" w:hAnsi="Arial" w:cs="Arial"/>
          <w:color w:val="000000" w:themeColor="text1"/>
          <w:sz w:val="18"/>
          <w:szCs w:val="18"/>
          <w:lang w:val="fi-FI"/>
        </w:rPr>
      </w:pPr>
    </w:p>
    <w:p w14:paraId="2E1E36F7" w14:textId="5BBD949D" w:rsidR="00C87635" w:rsidRPr="00F9004A" w:rsidRDefault="00CD0601" w:rsidP="006C5FB5">
      <w:pPr>
        <w:pStyle w:val="KeinLeerraum"/>
        <w:jc w:val="both"/>
        <w:rPr>
          <w:rFonts w:ascii="Arial" w:eastAsia="Times New Roman" w:hAnsi="Arial" w:cs="Arial"/>
          <w:i/>
          <w:color w:val="000000" w:themeColor="text1"/>
          <w:sz w:val="18"/>
          <w:szCs w:val="18"/>
          <w:lang w:val="fi-FI"/>
        </w:rPr>
      </w:pPr>
      <w:r w:rsidRPr="00534C1B">
        <w:rPr>
          <w:rFonts w:ascii="Arial" w:eastAsia="Times New Roman" w:hAnsi="Arial" w:cs="Arial"/>
          <w:noProof/>
          <w:color w:val="000000" w:themeColor="text1"/>
          <w:sz w:val="18"/>
          <w:szCs w:val="18"/>
        </w:rPr>
        <w:drawing>
          <wp:anchor distT="0" distB="0" distL="114300" distR="114300" simplePos="0" relativeHeight="251979776" behindDoc="0" locked="0" layoutInCell="1" allowOverlap="1" wp14:anchorId="744D39AB" wp14:editId="79E78158">
            <wp:simplePos x="0" y="0"/>
            <wp:positionH relativeFrom="margin">
              <wp:posOffset>88265</wp:posOffset>
            </wp:positionH>
            <wp:positionV relativeFrom="margin">
              <wp:posOffset>3314065</wp:posOffset>
            </wp:positionV>
            <wp:extent cx="1221740" cy="1546860"/>
            <wp:effectExtent l="0" t="0" r="0" b="2540"/>
            <wp:wrapSquare wrapText="bothSides"/>
            <wp:docPr id="3590950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95003" name=""/>
                    <pic:cNvPicPr/>
                  </pic:nvPicPr>
                  <pic:blipFill>
                    <a:blip r:embed="rId31"/>
                    <a:stretch>
                      <a:fillRect/>
                    </a:stretch>
                  </pic:blipFill>
                  <pic:spPr>
                    <a:xfrm>
                      <a:off x="0" y="0"/>
                      <a:ext cx="1221740" cy="1546860"/>
                    </a:xfrm>
                    <a:prstGeom prst="rect">
                      <a:avLst/>
                    </a:prstGeom>
                  </pic:spPr>
                </pic:pic>
              </a:graphicData>
            </a:graphic>
            <wp14:sizeRelH relativeFrom="margin">
              <wp14:pctWidth>0</wp14:pctWidth>
            </wp14:sizeRelH>
            <wp14:sizeRelV relativeFrom="margin">
              <wp14:pctHeight>0</wp14:pctHeight>
            </wp14:sizeRelV>
          </wp:anchor>
        </w:drawing>
      </w:r>
      <w:r w:rsidR="00C87635" w:rsidRPr="00F9004A">
        <w:rPr>
          <w:rFonts w:ascii="Arial" w:eastAsia="Times New Roman" w:hAnsi="Arial" w:cs="Arial"/>
          <w:i/>
          <w:color w:val="000000" w:themeColor="text1"/>
          <w:sz w:val="18"/>
          <w:szCs w:val="18"/>
          <w:lang w:val="fi-FI"/>
        </w:rPr>
        <w:t>Hei! Minun nimeni on</w:t>
      </w:r>
      <w:r w:rsidR="00C87635" w:rsidRPr="00F9004A">
        <w:rPr>
          <w:rFonts w:ascii="Arial" w:eastAsia="Times New Roman" w:hAnsi="Arial" w:cs="Arial"/>
          <w:b/>
          <w:bCs/>
          <w:i/>
          <w:color w:val="000000" w:themeColor="text1"/>
          <w:sz w:val="18"/>
          <w:szCs w:val="18"/>
          <w:lang w:val="fi-FI"/>
        </w:rPr>
        <w:t xml:space="preserve"> Hilkka Piipponen</w:t>
      </w:r>
      <w:r w:rsidR="00C87635" w:rsidRPr="00F9004A">
        <w:rPr>
          <w:rFonts w:ascii="Arial" w:eastAsia="Times New Roman" w:hAnsi="Arial" w:cs="Arial"/>
          <w:i/>
          <w:color w:val="000000" w:themeColor="text1"/>
          <w:sz w:val="18"/>
          <w:szCs w:val="18"/>
          <w:lang w:val="fi-FI"/>
        </w:rPr>
        <w:t>, ja toimin Helsingin Saksalaisen koulun pianonsoiton opettajana. Olen valmistunut musiikin maisteriksi Sibelius-Akatemiasta vuonna 2018, ja sen jälkeen olen täydentänyt opintojani Moskovan Tšaikovski-konservatoriossa. </w:t>
      </w:r>
    </w:p>
    <w:p w14:paraId="582F79D8" w14:textId="0F3E1523" w:rsidR="00C87635" w:rsidRPr="00F9004A" w:rsidRDefault="00840EBF" w:rsidP="006C5FB5">
      <w:pPr>
        <w:pStyle w:val="KeinLeerraum"/>
        <w:jc w:val="both"/>
        <w:rPr>
          <w:rFonts w:ascii="Arial" w:eastAsia="Times New Roman" w:hAnsi="Arial" w:cs="Arial"/>
          <w:i/>
          <w:color w:val="000000" w:themeColor="text1"/>
          <w:sz w:val="18"/>
          <w:szCs w:val="18"/>
          <w:lang w:val="fi-FI"/>
        </w:rPr>
      </w:pPr>
      <w:r w:rsidRPr="00F9004A">
        <w:rPr>
          <w:rFonts w:ascii="Arial" w:hAnsi="Arial" w:cs="Arial"/>
          <w:noProof/>
          <w:color w:val="000000" w:themeColor="text1"/>
          <w:sz w:val="18"/>
          <w:szCs w:val="18"/>
          <w:lang w:val="fi-FI"/>
        </w:rPr>
        <mc:AlternateContent>
          <mc:Choice Requires="wps">
            <w:drawing>
              <wp:anchor distT="0" distB="0" distL="114300" distR="114300" simplePos="0" relativeHeight="251831296" behindDoc="0" locked="0" layoutInCell="1" allowOverlap="1" wp14:anchorId="48581D3D" wp14:editId="040CD84B">
                <wp:simplePos x="0" y="0"/>
                <wp:positionH relativeFrom="column">
                  <wp:posOffset>4171069</wp:posOffset>
                </wp:positionH>
                <wp:positionV relativeFrom="paragraph">
                  <wp:posOffset>305435</wp:posOffset>
                </wp:positionV>
                <wp:extent cx="1900555" cy="1160145"/>
                <wp:effectExtent l="0" t="0" r="0" b="0"/>
                <wp:wrapSquare wrapText="bothSides"/>
                <wp:docPr id="41" name="Tekstiruutu 41"/>
                <wp:cNvGraphicFramePr/>
                <a:graphic xmlns:a="http://schemas.openxmlformats.org/drawingml/2006/main">
                  <a:graphicData uri="http://schemas.microsoft.com/office/word/2010/wordprocessingShape">
                    <wps:wsp>
                      <wps:cNvSpPr txBox="1"/>
                      <wps:spPr>
                        <a:xfrm>
                          <a:off x="0" y="0"/>
                          <a:ext cx="1900555" cy="1160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C166FDB"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Piipponen, Hilkka</w:t>
                            </w:r>
                          </w:p>
                          <w:p w14:paraId="13CE146E"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p>
                          <w:p w14:paraId="63F27AB4"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685A34D0" w14:textId="77777777" w:rsidR="00267599" w:rsidRPr="006463C4" w:rsidRDefault="00267599" w:rsidP="00B42020">
                            <w:pPr>
                              <w:pBdr>
                                <w:top w:val="single" w:sz="4" w:space="1" w:color="auto"/>
                                <w:left w:val="single" w:sz="4" w:space="4" w:color="auto"/>
                                <w:bottom w:val="single" w:sz="4" w:space="1" w:color="auto"/>
                                <w:right w:val="single" w:sz="4" w:space="4" w:color="auto"/>
                              </w:pBdr>
                              <w:rPr>
                                <w:sz w:val="21"/>
                                <w:szCs w:val="21"/>
                              </w:rPr>
                            </w:pPr>
                          </w:p>
                          <w:p w14:paraId="67A8FF34" w14:textId="77777777" w:rsidR="00267599" w:rsidRPr="006463C4" w:rsidRDefault="00267599" w:rsidP="00B42020">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6463C4">
                              <w:rPr>
                                <w:rFonts w:eastAsia="Times New Roman" w:cs="Arial"/>
                                <w:sz w:val="16"/>
                                <w:szCs w:val="16"/>
                              </w:rPr>
                              <w:t>044-2410701</w:t>
                            </w:r>
                            <w:proofErr w:type="gramEnd"/>
                          </w:p>
                          <w:p w14:paraId="59536074" w14:textId="77777777" w:rsidR="00267599" w:rsidRPr="006463C4" w:rsidRDefault="00267599" w:rsidP="00B42020">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2" w:history="1">
                              <w:proofErr w:type="spellStart"/>
                              <w:proofErr w:type="gramStart"/>
                              <w:r w:rsidRPr="006463C4">
                                <w:rPr>
                                  <w:rFonts w:eastAsia="Times New Roman" w:cs="Arial"/>
                                  <w:sz w:val="16"/>
                                  <w:szCs w:val="16"/>
                                </w:rPr>
                                <w:t>hilkkamaariapiipponen</w:t>
                              </w:r>
                              <w:proofErr w:type="spellEnd"/>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8581D3D" id="_x0000_s1036" type="#_x0000_t202" style="position:absolute;left:0;text-align:left;margin-left:328.45pt;margin-top:24.05pt;width:149.65pt;height:91.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" filled="f" stroked="f">
                <v:textbox>
                  <w:txbxContent>
                    <w:p w14:paraId="4C166FDB"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Piipponen, Hilkka</w:t>
                      </w:r>
                    </w:p>
                    <w:p w14:paraId="13CE146E"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p>
                    <w:p w14:paraId="63F27AB4"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685A34D0" w14:textId="77777777" w:rsidR="00267599" w:rsidRPr="006463C4" w:rsidRDefault="00267599" w:rsidP="00B42020">
                      <w:pPr>
                        <w:pBdr>
                          <w:top w:val="single" w:sz="4" w:space="1" w:color="auto"/>
                          <w:left w:val="single" w:sz="4" w:space="4" w:color="auto"/>
                          <w:bottom w:val="single" w:sz="4" w:space="1" w:color="auto"/>
                          <w:right w:val="single" w:sz="4" w:space="4" w:color="auto"/>
                        </w:pBdr>
                        <w:rPr>
                          <w:sz w:val="21"/>
                          <w:szCs w:val="21"/>
                        </w:rPr>
                      </w:pPr>
                    </w:p>
                    <w:p w14:paraId="67A8FF34" w14:textId="77777777" w:rsidR="00267599" w:rsidRPr="006463C4" w:rsidRDefault="00267599" w:rsidP="00B42020">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6463C4">
                        <w:rPr>
                          <w:rFonts w:eastAsia="Times New Roman" w:cs="Arial"/>
                          <w:sz w:val="16"/>
                          <w:szCs w:val="16"/>
                        </w:rPr>
                        <w:t>044-2410701</w:t>
                      </w:r>
                      <w:proofErr w:type="gramEnd"/>
                    </w:p>
                    <w:p w14:paraId="59536074" w14:textId="77777777" w:rsidR="00267599" w:rsidRPr="006463C4" w:rsidRDefault="00267599" w:rsidP="00B42020">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3" w:history="1">
                        <w:proofErr w:type="spellStart"/>
                        <w:proofErr w:type="gramStart"/>
                        <w:r w:rsidRPr="006463C4">
                          <w:rPr>
                            <w:rFonts w:eastAsia="Times New Roman" w:cs="Arial"/>
                            <w:sz w:val="16"/>
                            <w:szCs w:val="16"/>
                          </w:rPr>
                          <w:t>hilkkamaariapiipponen</w:t>
                        </w:r>
                        <w:proofErr w:type="spellEnd"/>
                        <w:r w:rsidRPr="006463C4">
                          <w:rPr>
                            <w:rFonts w:eastAsia="Times New Roman" w:cs="Arial"/>
                            <w:sz w:val="16"/>
                            <w:szCs w:val="16"/>
                          </w:rPr>
                          <w:t>(@)gmail.com</w:t>
                        </w:r>
                        <w:proofErr w:type="gramEnd"/>
                      </w:hyperlink>
                    </w:p>
                  </w:txbxContent>
                </v:textbox>
                <w10:wrap type="square"/>
              </v:shape>
            </w:pict>
          </mc:Fallback>
        </mc:AlternateContent>
      </w:r>
      <w:r w:rsidR="00C87635" w:rsidRPr="00F9004A">
        <w:rPr>
          <w:rFonts w:ascii="Arial" w:eastAsia="Times New Roman" w:hAnsi="Arial" w:cs="Arial"/>
          <w:i/>
          <w:color w:val="000000" w:themeColor="text1"/>
          <w:sz w:val="18"/>
          <w:szCs w:val="18"/>
          <w:lang w:val="fi-FI"/>
        </w:rPr>
        <w:t>Lähtökohtani pianonsoiton opetukseen on, että jokainen oppilas on lahjakas omalla, erityisellä tavallaan. Haluan auttaa oppilaitani ennen kaikkea löytämään mukavan olon pianon ääressä. Siltä pohjalta on helppo lähteä mihin suuntaan tahansa: oppimaan vapaata säestystä, pyrkimään ammattipianistiksi, soittelemaan omaksi ilokseen tai ihan vain opettelemaan sen yhden lempikappaleensa. Jokainen oppilas on erilainen, ja jokaiselle löytyy oma tie!</w:t>
      </w:r>
    </w:p>
    <w:p w14:paraId="44F1D905" w14:textId="7DEC342D" w:rsidR="00C87635" w:rsidRPr="00F9004A" w:rsidRDefault="00C87635" w:rsidP="006C5FB5">
      <w:pPr>
        <w:pStyle w:val="KeinLeerraum"/>
        <w:jc w:val="both"/>
        <w:rPr>
          <w:rFonts w:ascii="Arial" w:eastAsia="Times New Roman" w:hAnsi="Arial" w:cs="Arial"/>
          <w:i/>
          <w:color w:val="000000" w:themeColor="text1"/>
          <w:sz w:val="18"/>
          <w:szCs w:val="18"/>
          <w:lang w:val="fi-FI"/>
        </w:rPr>
      </w:pPr>
      <w:r w:rsidRPr="00F9004A">
        <w:rPr>
          <w:rFonts w:ascii="Arial" w:eastAsia="Times New Roman" w:hAnsi="Arial" w:cs="Arial"/>
          <w:i/>
          <w:color w:val="000000" w:themeColor="text1"/>
          <w:sz w:val="18"/>
          <w:szCs w:val="18"/>
          <w:lang w:val="fi-FI"/>
        </w:rPr>
        <w:t xml:space="preserve">Vapaa-ajallani harrastan uintia ja ratsastusta, ja yritän lisäksi lukea maailman kaikki klassikkokirjat </w:t>
      </w:r>
      <w:r w:rsidR="006C5FB5" w:rsidRPr="00F9004A">
        <w:rPr>
          <w:rFonts w:ascii="Arial" w:eastAsia="Times New Roman" w:hAnsi="Arial" w:cs="Arial"/>
          <w:i/>
          <w:color w:val="000000" w:themeColor="text1"/>
          <w:sz w:val="18"/>
          <w:szCs w:val="18"/>
          <w:lang w:val="fi-FI"/>
        </w:rPr>
        <w:sym w:font="Wingdings" w:char="F04A"/>
      </w:r>
      <w:r w:rsidR="006C5FB5" w:rsidRPr="00F9004A">
        <w:rPr>
          <w:rFonts w:ascii="Arial" w:eastAsia="Times New Roman" w:hAnsi="Arial" w:cs="Arial"/>
          <w:i/>
          <w:color w:val="000000" w:themeColor="text1"/>
          <w:sz w:val="18"/>
          <w:szCs w:val="18"/>
          <w:lang w:val="fi-FI"/>
        </w:rPr>
        <w:t xml:space="preserve"> </w:t>
      </w:r>
      <w:r w:rsidRPr="00F9004A">
        <w:rPr>
          <w:rFonts w:ascii="Arial" w:eastAsia="Times New Roman" w:hAnsi="Arial" w:cs="Arial"/>
          <w:i/>
          <w:color w:val="000000" w:themeColor="text1"/>
          <w:sz w:val="18"/>
          <w:szCs w:val="18"/>
          <w:lang w:val="fi-FI"/>
        </w:rPr>
        <w:t>Tervetuloa pianotunnille!</w:t>
      </w:r>
      <w:r w:rsidR="006A35F2" w:rsidRPr="00F9004A">
        <w:rPr>
          <w:rFonts w:ascii="Arial" w:hAnsi="Arial" w:cs="Arial"/>
          <w:color w:val="000000" w:themeColor="text1"/>
          <w:sz w:val="18"/>
          <w:szCs w:val="18"/>
          <w:lang w:val="fi-FI"/>
        </w:rPr>
        <w:t xml:space="preserve"> </w:t>
      </w:r>
    </w:p>
    <w:p w14:paraId="27D2D1C8" w14:textId="33645178" w:rsidR="0053177B" w:rsidRPr="00F9004A" w:rsidRDefault="0053177B" w:rsidP="006C5FB5">
      <w:pPr>
        <w:pStyle w:val="KeinLeerraum"/>
        <w:jc w:val="both"/>
        <w:rPr>
          <w:rFonts w:ascii="Arial" w:hAnsi="Arial" w:cs="Arial"/>
          <w:i/>
          <w:iCs/>
          <w:color w:val="000000" w:themeColor="text1"/>
          <w:sz w:val="18"/>
          <w:szCs w:val="18"/>
          <w:lang w:val="fi-FI"/>
        </w:rPr>
      </w:pPr>
    </w:p>
    <w:p w14:paraId="5E499600" w14:textId="2A964941" w:rsidR="0053177B" w:rsidRPr="00F9004A" w:rsidRDefault="00CD0601" w:rsidP="006C5FB5">
      <w:pPr>
        <w:pStyle w:val="KeinLeerraum"/>
        <w:jc w:val="both"/>
        <w:rPr>
          <w:rFonts w:ascii="Arial" w:hAnsi="Arial" w:cs="Arial"/>
          <w:i/>
          <w:iCs/>
          <w:color w:val="000000" w:themeColor="text1"/>
          <w:sz w:val="18"/>
          <w:szCs w:val="18"/>
          <w:lang w:val="fi-FI"/>
        </w:rPr>
      </w:pPr>
      <w:r w:rsidRPr="00F9004A">
        <w:rPr>
          <w:rFonts w:ascii="Arial" w:hAnsi="Arial" w:cs="Arial"/>
          <w:noProof/>
          <w:color w:val="000000" w:themeColor="text1"/>
          <w:sz w:val="18"/>
          <w:szCs w:val="18"/>
          <w:highlight w:val="yellow"/>
          <w:lang w:val="fi-FI"/>
        </w:rPr>
        <w:drawing>
          <wp:anchor distT="0" distB="0" distL="114300" distR="114300" simplePos="0" relativeHeight="251943936" behindDoc="0" locked="0" layoutInCell="1" allowOverlap="1" wp14:anchorId="4CBBDEB6" wp14:editId="5D7FC143">
            <wp:simplePos x="0" y="0"/>
            <wp:positionH relativeFrom="margin">
              <wp:posOffset>69215</wp:posOffset>
            </wp:positionH>
            <wp:positionV relativeFrom="margin">
              <wp:posOffset>5311921</wp:posOffset>
            </wp:positionV>
            <wp:extent cx="1138555" cy="1439545"/>
            <wp:effectExtent l="0" t="0" r="4445" b="0"/>
            <wp:wrapSquare wrapText="bothSides"/>
            <wp:docPr id="123786483"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86483" name="Grafik 1" descr="Ein Bild, das Menschliches Gesicht, Lächeln, Person, Kleidung enthält.&#10;&#10;Automatisch generierte Beschreibung"/>
                    <pic:cNvPicPr/>
                  </pic:nvPicPr>
                  <pic:blipFill>
                    <a:blip r:embed="rId34"/>
                    <a:stretch>
                      <a:fillRect/>
                    </a:stretch>
                  </pic:blipFill>
                  <pic:spPr>
                    <a:xfrm>
                      <a:off x="0" y="0"/>
                      <a:ext cx="1138555" cy="1439545"/>
                    </a:xfrm>
                    <a:prstGeom prst="rect">
                      <a:avLst/>
                    </a:prstGeom>
                  </pic:spPr>
                </pic:pic>
              </a:graphicData>
            </a:graphic>
          </wp:anchor>
        </w:drawing>
      </w:r>
      <w:r w:rsidR="0053177B" w:rsidRPr="00F9004A">
        <w:rPr>
          <w:rFonts w:ascii="Arial" w:hAnsi="Arial" w:cs="Arial"/>
          <w:i/>
          <w:iCs/>
          <w:color w:val="000000" w:themeColor="text1"/>
          <w:sz w:val="18"/>
          <w:szCs w:val="18"/>
          <w:lang w:val="fi-FI"/>
        </w:rPr>
        <w:t>Olen T</w:t>
      </w:r>
      <w:r w:rsidR="0053177B" w:rsidRPr="00F9004A">
        <w:rPr>
          <w:rFonts w:ascii="Arial" w:hAnsi="Arial" w:cs="Arial"/>
          <w:b/>
          <w:bCs/>
          <w:i/>
          <w:iCs/>
          <w:color w:val="000000" w:themeColor="text1"/>
          <w:sz w:val="18"/>
          <w:szCs w:val="18"/>
          <w:lang w:val="fi-FI"/>
        </w:rPr>
        <w:t xml:space="preserve">eea </w:t>
      </w:r>
      <w:proofErr w:type="spellStart"/>
      <w:r w:rsidR="0053177B" w:rsidRPr="00F9004A">
        <w:rPr>
          <w:rFonts w:ascii="Arial" w:hAnsi="Arial" w:cs="Arial"/>
          <w:b/>
          <w:bCs/>
          <w:i/>
          <w:iCs/>
          <w:color w:val="000000" w:themeColor="text1"/>
          <w:sz w:val="18"/>
          <w:szCs w:val="18"/>
          <w:lang w:val="fi-FI"/>
        </w:rPr>
        <w:t>Pospiech</w:t>
      </w:r>
      <w:proofErr w:type="spellEnd"/>
      <w:r w:rsidR="0053177B" w:rsidRPr="00F9004A">
        <w:rPr>
          <w:rFonts w:ascii="Arial" w:hAnsi="Arial" w:cs="Arial"/>
          <w:b/>
          <w:bCs/>
          <w:i/>
          <w:iCs/>
          <w:color w:val="000000" w:themeColor="text1"/>
          <w:sz w:val="18"/>
          <w:szCs w:val="18"/>
          <w:lang w:val="fi-FI"/>
        </w:rPr>
        <w:t xml:space="preserve"> </w:t>
      </w:r>
      <w:r w:rsidR="0053177B" w:rsidRPr="00F9004A">
        <w:rPr>
          <w:rFonts w:ascii="Arial" w:hAnsi="Arial" w:cs="Arial"/>
          <w:i/>
          <w:iCs/>
          <w:color w:val="000000" w:themeColor="text1"/>
          <w:sz w:val="18"/>
          <w:szCs w:val="18"/>
          <w:lang w:val="fi-FI"/>
        </w:rPr>
        <w:t>ja opetan Helsingin Saksalaisessa koulussa nokkahuilun soittoa.</w:t>
      </w:r>
    </w:p>
    <w:p w14:paraId="480C712A" w14:textId="30CA1645" w:rsidR="0053177B" w:rsidRPr="00F9004A" w:rsidRDefault="00840EBF" w:rsidP="006C5FB5">
      <w:pPr>
        <w:pStyle w:val="KeinLeerraum"/>
        <w:jc w:val="both"/>
        <w:rPr>
          <w:rFonts w:ascii="Arial" w:hAnsi="Arial" w:cs="Arial"/>
          <w:i/>
          <w:iCs/>
          <w:color w:val="000000" w:themeColor="text1"/>
          <w:sz w:val="18"/>
          <w:szCs w:val="18"/>
          <w:lang w:val="fi-FI"/>
        </w:rPr>
      </w:pPr>
      <w:r w:rsidRPr="00F9004A">
        <w:rPr>
          <w:rFonts w:ascii="Arial" w:hAnsi="Arial" w:cs="Arial"/>
          <w:noProof/>
          <w:color w:val="000000" w:themeColor="text1"/>
          <w:sz w:val="18"/>
          <w:szCs w:val="18"/>
          <w:highlight w:val="yellow"/>
          <w:lang w:val="fi-FI" w:eastAsia="fi-FI"/>
        </w:rPr>
        <mc:AlternateContent>
          <mc:Choice Requires="wps">
            <w:drawing>
              <wp:anchor distT="0" distB="0" distL="114300" distR="114300" simplePos="0" relativeHeight="251843584" behindDoc="0" locked="0" layoutInCell="1" allowOverlap="1" wp14:anchorId="4651509A" wp14:editId="4BB9ED94">
                <wp:simplePos x="0" y="0"/>
                <wp:positionH relativeFrom="column">
                  <wp:posOffset>4431665</wp:posOffset>
                </wp:positionH>
                <wp:positionV relativeFrom="paragraph">
                  <wp:posOffset>515497</wp:posOffset>
                </wp:positionV>
                <wp:extent cx="1641475" cy="1223645"/>
                <wp:effectExtent l="0" t="0" r="0" b="0"/>
                <wp:wrapSquare wrapText="bothSides"/>
                <wp:docPr id="48" name="Tekstiruutu 48"/>
                <wp:cNvGraphicFramePr/>
                <a:graphic xmlns:a="http://schemas.openxmlformats.org/drawingml/2006/main">
                  <a:graphicData uri="http://schemas.microsoft.com/office/word/2010/wordprocessingShape">
                    <wps:wsp>
                      <wps:cNvSpPr txBox="1"/>
                      <wps:spPr>
                        <a:xfrm>
                          <a:off x="0" y="0"/>
                          <a:ext cx="1641475" cy="12236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792537F" w14:textId="77777777"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r w:rsidRPr="006463C4">
                              <w:rPr>
                                <w:b/>
                                <w:sz w:val="22"/>
                                <w:szCs w:val="22"/>
                                <w:lang w:val="en-US"/>
                              </w:rPr>
                              <w:t>Pospiech, Teea</w:t>
                            </w:r>
                          </w:p>
                          <w:p w14:paraId="739A103E" w14:textId="77777777"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p>
                          <w:p w14:paraId="786E03F2" w14:textId="5CBF0D19"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proofErr w:type="spellStart"/>
                            <w:r w:rsidRPr="006463C4">
                              <w:rPr>
                                <w:b/>
                                <w:sz w:val="22"/>
                                <w:szCs w:val="22"/>
                                <w:lang w:val="en-US"/>
                              </w:rPr>
                              <w:t>Blockflöte</w:t>
                            </w:r>
                            <w:proofErr w:type="spellEnd"/>
                            <w:r w:rsidRPr="006463C4">
                              <w:rPr>
                                <w:b/>
                                <w:sz w:val="22"/>
                                <w:szCs w:val="22"/>
                                <w:lang w:val="en-US"/>
                              </w:rPr>
                              <w:t xml:space="preserve"> / </w:t>
                            </w:r>
                            <w:proofErr w:type="spellStart"/>
                            <w:r w:rsidRPr="006463C4">
                              <w:rPr>
                                <w:b/>
                                <w:sz w:val="22"/>
                                <w:szCs w:val="22"/>
                                <w:lang w:val="en-US"/>
                              </w:rPr>
                              <w:t>nokkahuilu</w:t>
                            </w:r>
                            <w:proofErr w:type="spellEnd"/>
                          </w:p>
                          <w:p w14:paraId="2F9A4AA2" w14:textId="77777777" w:rsidR="00267599" w:rsidRPr="006463C4" w:rsidRDefault="00267599" w:rsidP="00E8663B">
                            <w:pPr>
                              <w:pBdr>
                                <w:top w:val="single" w:sz="4" w:space="1" w:color="auto"/>
                                <w:left w:val="single" w:sz="4" w:space="4" w:color="auto"/>
                                <w:bottom w:val="single" w:sz="4" w:space="1" w:color="auto"/>
                                <w:right w:val="single" w:sz="4" w:space="4" w:color="auto"/>
                              </w:pBdr>
                              <w:rPr>
                                <w:sz w:val="21"/>
                                <w:szCs w:val="21"/>
                                <w:lang w:val="en-US"/>
                              </w:rPr>
                            </w:pPr>
                          </w:p>
                          <w:p w14:paraId="4D2DFC19" w14:textId="77777777" w:rsidR="00267599" w:rsidRPr="006463C4" w:rsidRDefault="00267599" w:rsidP="00E8663B">
                            <w:pPr>
                              <w:pBdr>
                                <w:top w:val="single" w:sz="4" w:space="1" w:color="auto"/>
                                <w:left w:val="single" w:sz="4" w:space="4" w:color="auto"/>
                                <w:bottom w:val="single" w:sz="4" w:space="1" w:color="auto"/>
                                <w:right w:val="single" w:sz="4" w:space="4" w:color="auto"/>
                              </w:pBdr>
                              <w:rPr>
                                <w:rFonts w:eastAsia="Times New Roman" w:cs="Arial"/>
                                <w:sz w:val="16"/>
                                <w:szCs w:val="16"/>
                                <w:lang w:val="en-US"/>
                              </w:rPr>
                            </w:pPr>
                            <w:r w:rsidRPr="006463C4">
                              <w:rPr>
                                <w:rFonts w:eastAsia="Times New Roman" w:cs="Arial"/>
                                <w:sz w:val="16"/>
                                <w:szCs w:val="16"/>
                                <w:lang w:val="en-US"/>
                              </w:rPr>
                              <w:t>044-5567995</w:t>
                            </w:r>
                          </w:p>
                          <w:p w14:paraId="782D1D5A" w14:textId="77777777" w:rsidR="00267599" w:rsidRPr="006463C4" w:rsidRDefault="00267599" w:rsidP="00E8663B">
                            <w:pPr>
                              <w:pBdr>
                                <w:top w:val="single" w:sz="4" w:space="1" w:color="auto"/>
                                <w:left w:val="single" w:sz="4" w:space="4" w:color="auto"/>
                                <w:bottom w:val="single" w:sz="4" w:space="1" w:color="auto"/>
                                <w:right w:val="single" w:sz="4" w:space="4" w:color="auto"/>
                              </w:pBdr>
                              <w:rPr>
                                <w:sz w:val="16"/>
                                <w:szCs w:val="16"/>
                                <w:lang w:val="en-US"/>
                              </w:rPr>
                            </w:pPr>
                            <w:proofErr w:type="spellStart"/>
                            <w:proofErr w:type="gramStart"/>
                            <w:r w:rsidRPr="006463C4">
                              <w:rPr>
                                <w:sz w:val="16"/>
                                <w:szCs w:val="16"/>
                                <w:lang w:val="en-US"/>
                              </w:rPr>
                              <w:t>pospiechteea</w:t>
                            </w:r>
                            <w:proofErr w:type="spellEnd"/>
                            <w:r w:rsidRPr="006463C4">
                              <w:rPr>
                                <w:sz w:val="16"/>
                                <w:szCs w:val="16"/>
                                <w:lang w:val="en-US"/>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651509A" id="Tekstiruutu 48" o:spid="_x0000_s1037" type="#_x0000_t202" style="position:absolute;left:0;text-align:left;margin-left:348.95pt;margin-top:40.6pt;width:129.25pt;height:96.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" filled="f" stroked="f">
                <v:textbox>
                  <w:txbxContent>
                    <w:p w14:paraId="6792537F" w14:textId="77777777"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r w:rsidRPr="006463C4">
                        <w:rPr>
                          <w:b/>
                          <w:sz w:val="22"/>
                          <w:szCs w:val="22"/>
                          <w:lang w:val="en-US"/>
                        </w:rPr>
                        <w:t>Pospiech, Teea</w:t>
                      </w:r>
                    </w:p>
                    <w:p w14:paraId="739A103E" w14:textId="77777777"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p>
                    <w:p w14:paraId="786E03F2" w14:textId="5CBF0D19"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proofErr w:type="spellStart"/>
                      <w:r w:rsidRPr="006463C4">
                        <w:rPr>
                          <w:b/>
                          <w:sz w:val="22"/>
                          <w:szCs w:val="22"/>
                          <w:lang w:val="en-US"/>
                        </w:rPr>
                        <w:t>Blockflöte</w:t>
                      </w:r>
                      <w:proofErr w:type="spellEnd"/>
                      <w:r w:rsidRPr="006463C4">
                        <w:rPr>
                          <w:b/>
                          <w:sz w:val="22"/>
                          <w:szCs w:val="22"/>
                          <w:lang w:val="en-US"/>
                        </w:rPr>
                        <w:t xml:space="preserve"> / </w:t>
                      </w:r>
                      <w:proofErr w:type="spellStart"/>
                      <w:r w:rsidRPr="006463C4">
                        <w:rPr>
                          <w:b/>
                          <w:sz w:val="22"/>
                          <w:szCs w:val="22"/>
                          <w:lang w:val="en-US"/>
                        </w:rPr>
                        <w:t>nokkahuilu</w:t>
                      </w:r>
                      <w:proofErr w:type="spellEnd"/>
                    </w:p>
                    <w:p w14:paraId="2F9A4AA2" w14:textId="77777777" w:rsidR="00267599" w:rsidRPr="006463C4" w:rsidRDefault="00267599" w:rsidP="00E8663B">
                      <w:pPr>
                        <w:pBdr>
                          <w:top w:val="single" w:sz="4" w:space="1" w:color="auto"/>
                          <w:left w:val="single" w:sz="4" w:space="4" w:color="auto"/>
                          <w:bottom w:val="single" w:sz="4" w:space="1" w:color="auto"/>
                          <w:right w:val="single" w:sz="4" w:space="4" w:color="auto"/>
                        </w:pBdr>
                        <w:rPr>
                          <w:sz w:val="21"/>
                          <w:szCs w:val="21"/>
                          <w:lang w:val="en-US"/>
                        </w:rPr>
                      </w:pPr>
                    </w:p>
                    <w:p w14:paraId="4D2DFC19" w14:textId="77777777" w:rsidR="00267599" w:rsidRPr="006463C4" w:rsidRDefault="00267599" w:rsidP="00E8663B">
                      <w:pPr>
                        <w:pBdr>
                          <w:top w:val="single" w:sz="4" w:space="1" w:color="auto"/>
                          <w:left w:val="single" w:sz="4" w:space="4" w:color="auto"/>
                          <w:bottom w:val="single" w:sz="4" w:space="1" w:color="auto"/>
                          <w:right w:val="single" w:sz="4" w:space="4" w:color="auto"/>
                        </w:pBdr>
                        <w:rPr>
                          <w:rFonts w:eastAsia="Times New Roman" w:cs="Arial"/>
                          <w:sz w:val="16"/>
                          <w:szCs w:val="16"/>
                          <w:lang w:val="en-US"/>
                        </w:rPr>
                      </w:pPr>
                      <w:r w:rsidRPr="006463C4">
                        <w:rPr>
                          <w:rFonts w:eastAsia="Times New Roman" w:cs="Arial"/>
                          <w:sz w:val="16"/>
                          <w:szCs w:val="16"/>
                          <w:lang w:val="en-US"/>
                        </w:rPr>
                        <w:t>044-5567995</w:t>
                      </w:r>
                    </w:p>
                    <w:p w14:paraId="782D1D5A" w14:textId="77777777" w:rsidR="00267599" w:rsidRPr="006463C4" w:rsidRDefault="00267599" w:rsidP="00E8663B">
                      <w:pPr>
                        <w:pBdr>
                          <w:top w:val="single" w:sz="4" w:space="1" w:color="auto"/>
                          <w:left w:val="single" w:sz="4" w:space="4" w:color="auto"/>
                          <w:bottom w:val="single" w:sz="4" w:space="1" w:color="auto"/>
                          <w:right w:val="single" w:sz="4" w:space="4" w:color="auto"/>
                        </w:pBdr>
                        <w:rPr>
                          <w:sz w:val="16"/>
                          <w:szCs w:val="16"/>
                          <w:lang w:val="en-US"/>
                        </w:rPr>
                      </w:pPr>
                      <w:proofErr w:type="spellStart"/>
                      <w:proofErr w:type="gramStart"/>
                      <w:r w:rsidRPr="006463C4">
                        <w:rPr>
                          <w:sz w:val="16"/>
                          <w:szCs w:val="16"/>
                          <w:lang w:val="en-US"/>
                        </w:rPr>
                        <w:t>pospiechteea</w:t>
                      </w:r>
                      <w:proofErr w:type="spellEnd"/>
                      <w:r w:rsidRPr="006463C4">
                        <w:rPr>
                          <w:sz w:val="16"/>
                          <w:szCs w:val="16"/>
                          <w:lang w:val="en-US"/>
                        </w:rPr>
                        <w:t>(@)gmail.com</w:t>
                      </w:r>
                      <w:proofErr w:type="gramEnd"/>
                    </w:p>
                  </w:txbxContent>
                </v:textbox>
                <w10:wrap type="square"/>
              </v:shape>
            </w:pict>
          </mc:Fallback>
        </mc:AlternateContent>
      </w:r>
      <w:r w:rsidR="0053177B" w:rsidRPr="00F9004A">
        <w:rPr>
          <w:rFonts w:ascii="Arial" w:hAnsi="Arial" w:cs="Arial"/>
          <w:i/>
          <w:iCs/>
          <w:color w:val="000000" w:themeColor="text1"/>
          <w:sz w:val="18"/>
          <w:szCs w:val="18"/>
          <w:lang w:val="fi-FI"/>
        </w:rPr>
        <w:t>Aloitin nokkahuilun soiton Oulussa vuonna 2004, ja vuosien varrella kiinnostus soitinta ja soittimen ohjelmistoa kohtaan on vain kasvanut. Valmistuin vuonna 2021 Tampereen Ammattikorkeakoulusta, missä opiskelin musiikkipedagogiksi, instrumenttina nokkahuilu. Lisäksi olen ollut mukana mm. useilla mestarikursseilla kotimaassa sekä ulkomailla. Opettamisen ulkopuolella esiinnyn, toimin erilaisten musiikkiprojektien parissa, valmennan ja ohjaan kilpa- ja harrasteurheilijoita, sekä harrastan monenlaista urheilua itsekin.</w:t>
      </w:r>
    </w:p>
    <w:p w14:paraId="3801CF56" w14:textId="645F7D45" w:rsidR="0053177B" w:rsidRPr="00F9004A" w:rsidRDefault="0053177B" w:rsidP="006C5FB5">
      <w:pPr>
        <w:pStyle w:val="KeinLeerraum"/>
        <w:jc w:val="both"/>
        <w:rPr>
          <w:rFonts w:ascii="Arial" w:hAnsi="Arial" w:cs="Arial"/>
          <w:i/>
          <w:iCs/>
          <w:color w:val="000000" w:themeColor="text1"/>
          <w:sz w:val="18"/>
          <w:szCs w:val="18"/>
          <w:lang w:val="fi-FI"/>
        </w:rPr>
      </w:pPr>
      <w:r w:rsidRPr="00F9004A">
        <w:rPr>
          <w:rFonts w:ascii="Arial" w:hAnsi="Arial" w:cs="Arial"/>
          <w:i/>
          <w:iCs/>
          <w:color w:val="000000" w:themeColor="text1"/>
          <w:sz w:val="18"/>
          <w:szCs w:val="18"/>
          <w:lang w:val="fi-FI"/>
        </w:rPr>
        <w:t>Mielestäni nokkahuilussa parasta on se, että koska kyse on oikeastaan lukuisista eri soittimista (soitinperhe), joilla riittää monipuolisuutta ja ohjelmistoa aina keskiajalta nykyaikaan, soittajalle löytyy aina jotakin uutta ihmeteltävää ja tutkittavaa.</w:t>
      </w:r>
      <w:r w:rsidR="00AE1748" w:rsidRPr="00F9004A">
        <w:rPr>
          <w:rFonts w:ascii="Arial" w:hAnsi="Arial" w:cs="Arial"/>
          <w:i/>
          <w:iCs/>
          <w:color w:val="000000" w:themeColor="text1"/>
          <w:sz w:val="18"/>
          <w:szCs w:val="18"/>
          <w:lang w:val="fi-FI"/>
        </w:rPr>
        <w:t xml:space="preserve"> </w:t>
      </w:r>
      <w:r w:rsidRPr="00F9004A">
        <w:rPr>
          <w:rFonts w:ascii="Arial" w:hAnsi="Arial" w:cs="Arial"/>
          <w:i/>
          <w:iCs/>
          <w:color w:val="000000" w:themeColor="text1"/>
          <w:sz w:val="18"/>
          <w:szCs w:val="18"/>
          <w:lang w:val="fi-FI"/>
        </w:rPr>
        <w:t>Opetan koululla sekä suomeksi, että saksaksi. Tervetuloa!</w:t>
      </w:r>
    </w:p>
    <w:p w14:paraId="0C0670F3" w14:textId="5FEBAAC8" w:rsidR="00840EBF" w:rsidRPr="00F9004A" w:rsidRDefault="00840EBF" w:rsidP="006C5FB5">
      <w:pPr>
        <w:pStyle w:val="KeinLeerraum"/>
        <w:jc w:val="both"/>
        <w:rPr>
          <w:rFonts w:ascii="Arial" w:hAnsi="Arial" w:cs="Arial"/>
          <w:iCs/>
          <w:color w:val="000000" w:themeColor="text1"/>
          <w:sz w:val="18"/>
          <w:szCs w:val="18"/>
          <w:lang w:val="fi-FI"/>
        </w:rPr>
      </w:pPr>
    </w:p>
    <w:p w14:paraId="7F1BE15A" w14:textId="70CEF22E" w:rsidR="002D70E2" w:rsidRPr="00F9004A" w:rsidRDefault="002D70E2" w:rsidP="006C5FB5">
      <w:pPr>
        <w:pStyle w:val="KeinLeerraum"/>
        <w:jc w:val="both"/>
        <w:rPr>
          <w:rFonts w:ascii="Arial" w:hAnsi="Arial" w:cs="Arial"/>
          <w:i/>
          <w:iCs/>
          <w:color w:val="000000" w:themeColor="text1"/>
          <w:sz w:val="18"/>
          <w:szCs w:val="18"/>
          <w:lang w:val="fi-FI"/>
        </w:rPr>
      </w:pPr>
    </w:p>
    <w:p w14:paraId="24CAF63C" w14:textId="753C41B5" w:rsidR="006C5FB5" w:rsidRPr="00F9004A" w:rsidRDefault="00CD0601" w:rsidP="006C5FB5">
      <w:pPr>
        <w:jc w:val="both"/>
        <w:rPr>
          <w:rFonts w:ascii="Arial" w:eastAsia="Times New Roman" w:hAnsi="Arial" w:cs="Arial"/>
          <w:i/>
          <w:iCs/>
          <w:color w:val="000000"/>
          <w:sz w:val="18"/>
          <w:szCs w:val="18"/>
          <w:lang w:eastAsia="de-DE"/>
        </w:rPr>
      </w:pPr>
      <w:r w:rsidRPr="00CD0601">
        <w:rPr>
          <w:rFonts w:ascii="Arial" w:eastAsia="Times New Roman" w:hAnsi="Arial" w:cs="Arial"/>
          <w:noProof/>
          <w:color w:val="000000"/>
          <w:sz w:val="18"/>
          <w:szCs w:val="18"/>
          <w:lang w:eastAsia="de-DE"/>
        </w:rPr>
        <w:drawing>
          <wp:anchor distT="0" distB="0" distL="114300" distR="114300" simplePos="0" relativeHeight="251981824" behindDoc="0" locked="0" layoutInCell="1" allowOverlap="1" wp14:anchorId="23B1B8D6" wp14:editId="4C30EB86">
            <wp:simplePos x="0" y="0"/>
            <wp:positionH relativeFrom="margin">
              <wp:posOffset>-3175</wp:posOffset>
            </wp:positionH>
            <wp:positionV relativeFrom="margin">
              <wp:posOffset>7400290</wp:posOffset>
            </wp:positionV>
            <wp:extent cx="1511935" cy="1439545"/>
            <wp:effectExtent l="0" t="0" r="0" b="0"/>
            <wp:wrapSquare wrapText="bothSides"/>
            <wp:docPr id="14455157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15719" name=""/>
                    <pic:cNvPicPr/>
                  </pic:nvPicPr>
                  <pic:blipFill>
                    <a:blip r:embed="rId35"/>
                    <a:stretch>
                      <a:fillRect/>
                    </a:stretch>
                  </pic:blipFill>
                  <pic:spPr>
                    <a:xfrm>
                      <a:off x="0" y="0"/>
                      <a:ext cx="1511935" cy="1439545"/>
                    </a:xfrm>
                    <a:prstGeom prst="rect">
                      <a:avLst/>
                    </a:prstGeom>
                  </pic:spPr>
                </pic:pic>
              </a:graphicData>
            </a:graphic>
            <wp14:sizeRelH relativeFrom="margin">
              <wp14:pctWidth>0</wp14:pctWidth>
            </wp14:sizeRelH>
          </wp:anchor>
        </w:drawing>
      </w:r>
      <w:r w:rsidR="006C5FB5" w:rsidRPr="00CD0601">
        <w:rPr>
          <w:rFonts w:ascii="Arial" w:eastAsia="Times New Roman" w:hAnsi="Arial" w:cs="Arial"/>
          <w:i/>
          <w:iCs/>
          <w:color w:val="000000"/>
          <w:sz w:val="18"/>
          <w:szCs w:val="18"/>
          <w:lang w:eastAsia="de-DE"/>
        </w:rPr>
        <w:t xml:space="preserve">Minun nimeni </w:t>
      </w:r>
      <w:r w:rsidR="006C5FB5" w:rsidRPr="00CD0601">
        <w:rPr>
          <w:rFonts w:ascii="Arial" w:eastAsia="Times New Roman" w:hAnsi="Arial" w:cs="Arial"/>
          <w:b/>
          <w:bCs/>
          <w:i/>
          <w:iCs/>
          <w:color w:val="000000"/>
          <w:sz w:val="18"/>
          <w:szCs w:val="18"/>
          <w:lang w:eastAsia="de-DE"/>
        </w:rPr>
        <w:t>on Heta Räisänen</w:t>
      </w:r>
      <w:r w:rsidR="006C5FB5" w:rsidRPr="00CD0601">
        <w:rPr>
          <w:rFonts w:ascii="Arial" w:eastAsia="Times New Roman" w:hAnsi="Arial" w:cs="Arial"/>
          <w:i/>
          <w:iCs/>
          <w:color w:val="000000"/>
          <w:sz w:val="18"/>
          <w:szCs w:val="18"/>
          <w:lang w:eastAsia="de-DE"/>
        </w:rPr>
        <w:t xml:space="preserve"> ja</w:t>
      </w:r>
      <w:r w:rsidR="006C5FB5" w:rsidRPr="00F9004A">
        <w:rPr>
          <w:rFonts w:ascii="Arial" w:eastAsia="Times New Roman" w:hAnsi="Arial" w:cs="Arial"/>
          <w:i/>
          <w:iCs/>
          <w:color w:val="000000"/>
          <w:sz w:val="18"/>
          <w:szCs w:val="18"/>
          <w:lang w:eastAsia="de-DE"/>
        </w:rPr>
        <w:t xml:space="preserve"> opetan klassista pianonsoittoa. Valmistuin musiikin maisteriksi Sibelius-Akatemiasta vuonna 2024. Olen täydentänyt opintoja mm. vaihto-oppilaana Oslossa, mestarikursseilla ympäri Suomea ja ulkomailla sekä konsertoinut niin solistina kuin kamarimuusikkona. Minulla on opetuskokemusta jo monen vuoden ajalta ja olen myös suorittanut opettajan pedagogiset opinnot. Vapaa-ajalla tykkään lenkkeillä, kuunnella musiikkia, nähdä ystäviä, kokata ja leipoa, valokuvata sekä pelata lautapelejä. </w:t>
      </w:r>
    </w:p>
    <w:p w14:paraId="602AFBE6" w14:textId="577F478C" w:rsidR="006C5FB5" w:rsidRPr="00CD0601" w:rsidRDefault="006C5FB5" w:rsidP="00CD0601">
      <w:pPr>
        <w:jc w:val="both"/>
        <w:rPr>
          <w:rFonts w:ascii="Arial" w:eastAsia="Times New Roman" w:hAnsi="Arial" w:cs="Arial"/>
          <w:i/>
          <w:iCs/>
          <w:color w:val="000000"/>
          <w:sz w:val="18"/>
          <w:szCs w:val="18"/>
          <w:lang w:eastAsia="de-DE"/>
        </w:rPr>
      </w:pPr>
      <w:r w:rsidRPr="00F9004A">
        <w:rPr>
          <w:rFonts w:ascii="Arial" w:hAnsi="Arial" w:cs="Arial"/>
          <w:noProof/>
          <w:color w:val="000000" w:themeColor="text1"/>
          <w:sz w:val="18"/>
          <w:szCs w:val="18"/>
        </w:rPr>
        <mc:AlternateContent>
          <mc:Choice Requires="wps">
            <w:drawing>
              <wp:anchor distT="0" distB="0" distL="114300" distR="114300" simplePos="0" relativeHeight="251969536" behindDoc="0" locked="0" layoutInCell="1" allowOverlap="1" wp14:anchorId="4D2FC7E9" wp14:editId="73F5063B">
                <wp:simplePos x="0" y="0"/>
                <wp:positionH relativeFrom="column">
                  <wp:posOffset>4174528</wp:posOffset>
                </wp:positionH>
                <wp:positionV relativeFrom="paragraph">
                  <wp:posOffset>139909</wp:posOffset>
                </wp:positionV>
                <wp:extent cx="1900555" cy="1160145"/>
                <wp:effectExtent l="0" t="0" r="0" b="0"/>
                <wp:wrapSquare wrapText="bothSides"/>
                <wp:docPr id="2036640533" name="Tekstiruutu 41"/>
                <wp:cNvGraphicFramePr/>
                <a:graphic xmlns:a="http://schemas.openxmlformats.org/drawingml/2006/main">
                  <a:graphicData uri="http://schemas.microsoft.com/office/word/2010/wordprocessingShape">
                    <wps:wsp>
                      <wps:cNvSpPr txBox="1"/>
                      <wps:spPr>
                        <a:xfrm>
                          <a:off x="0" y="0"/>
                          <a:ext cx="1900555" cy="1160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9A3C6CB" w14:textId="799757B6" w:rsidR="006C5FB5" w:rsidRPr="006463C4" w:rsidRDefault="006C5FB5" w:rsidP="006C5FB5">
                            <w:pPr>
                              <w:pBdr>
                                <w:top w:val="single" w:sz="4" w:space="1" w:color="auto"/>
                                <w:left w:val="single" w:sz="4" w:space="4" w:color="auto"/>
                                <w:bottom w:val="single" w:sz="4" w:space="1" w:color="auto"/>
                                <w:right w:val="single" w:sz="4" w:space="4" w:color="auto"/>
                              </w:pBdr>
                              <w:rPr>
                                <w:b/>
                                <w:sz w:val="22"/>
                                <w:szCs w:val="22"/>
                              </w:rPr>
                            </w:pPr>
                            <w:r>
                              <w:rPr>
                                <w:b/>
                                <w:sz w:val="22"/>
                                <w:szCs w:val="22"/>
                              </w:rPr>
                              <w:t>Räisänen, Heta</w:t>
                            </w:r>
                          </w:p>
                          <w:p w14:paraId="5B0E1A7C" w14:textId="77777777" w:rsidR="006C5FB5" w:rsidRPr="006463C4" w:rsidRDefault="006C5FB5" w:rsidP="006C5FB5">
                            <w:pPr>
                              <w:pBdr>
                                <w:top w:val="single" w:sz="4" w:space="1" w:color="auto"/>
                                <w:left w:val="single" w:sz="4" w:space="4" w:color="auto"/>
                                <w:bottom w:val="single" w:sz="4" w:space="1" w:color="auto"/>
                                <w:right w:val="single" w:sz="4" w:space="4" w:color="auto"/>
                              </w:pBdr>
                              <w:rPr>
                                <w:b/>
                                <w:sz w:val="22"/>
                                <w:szCs w:val="22"/>
                              </w:rPr>
                            </w:pPr>
                          </w:p>
                          <w:p w14:paraId="471ADE7D" w14:textId="77777777" w:rsidR="006C5FB5" w:rsidRPr="006463C4" w:rsidRDefault="006C5FB5" w:rsidP="006C5FB5">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6CD63A46" w14:textId="77777777" w:rsidR="006C5FB5" w:rsidRPr="006463C4" w:rsidRDefault="006C5FB5" w:rsidP="006C5FB5">
                            <w:pPr>
                              <w:pBdr>
                                <w:top w:val="single" w:sz="4" w:space="1" w:color="auto"/>
                                <w:left w:val="single" w:sz="4" w:space="4" w:color="auto"/>
                                <w:bottom w:val="single" w:sz="4" w:space="1" w:color="auto"/>
                                <w:right w:val="single" w:sz="4" w:space="4" w:color="auto"/>
                              </w:pBdr>
                              <w:rPr>
                                <w:sz w:val="21"/>
                                <w:szCs w:val="21"/>
                              </w:rPr>
                            </w:pPr>
                          </w:p>
                          <w:p w14:paraId="7186799A" w14:textId="725EF511" w:rsidR="006C5FB5" w:rsidRPr="006463C4" w:rsidRDefault="006C5FB5" w:rsidP="006C5FB5">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w:t>
                            </w:r>
                            <w:r>
                              <w:rPr>
                                <w:rFonts w:eastAsia="Times New Roman" w:cs="Arial"/>
                                <w:sz w:val="16"/>
                                <w:szCs w:val="16"/>
                              </w:rPr>
                              <w:t>50-5908892</w:t>
                            </w:r>
                          </w:p>
                          <w:p w14:paraId="4EF3F19F" w14:textId="4AAA83D5" w:rsidR="006C5FB5" w:rsidRPr="006463C4" w:rsidRDefault="006C5FB5" w:rsidP="006C5FB5">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6" w:history="1">
                              <w:proofErr w:type="spellStart"/>
                              <w:proofErr w:type="gramStart"/>
                              <w:r>
                                <w:rPr>
                                  <w:rFonts w:eastAsia="Times New Roman" w:cs="Arial"/>
                                  <w:sz w:val="16"/>
                                  <w:szCs w:val="16"/>
                                </w:rPr>
                                <w:t>heta.rasanen</w:t>
                              </w:r>
                              <w:proofErr w:type="spellEnd"/>
                              <w:proofErr w:type="gramEnd"/>
                              <w:r w:rsidRPr="006463C4">
                                <w:rPr>
                                  <w:rFonts w:eastAsia="Times New Roman" w:cs="Arial"/>
                                  <w:sz w:val="16"/>
                                  <w:szCs w:val="16"/>
                                </w:rPr>
                                <w:t>(</w:t>
                              </w:r>
                              <w:proofErr w:type="gramStart"/>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D2FC7E9" id="_x0000_s1038" type="#_x0000_t202" style="position:absolute;left:0;text-align:left;margin-left:328.7pt;margin-top:11pt;width:149.65pt;height:91.3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" filled="f" stroked="f">
                <v:textbox>
                  <w:txbxContent>
                    <w:p w14:paraId="39A3C6CB" w14:textId="799757B6" w:rsidR="006C5FB5" w:rsidRPr="006463C4" w:rsidRDefault="006C5FB5" w:rsidP="006C5FB5">
                      <w:pPr>
                        <w:pBdr>
                          <w:top w:val="single" w:sz="4" w:space="1" w:color="auto"/>
                          <w:left w:val="single" w:sz="4" w:space="4" w:color="auto"/>
                          <w:bottom w:val="single" w:sz="4" w:space="1" w:color="auto"/>
                          <w:right w:val="single" w:sz="4" w:space="4" w:color="auto"/>
                        </w:pBdr>
                        <w:rPr>
                          <w:b/>
                          <w:sz w:val="22"/>
                          <w:szCs w:val="22"/>
                        </w:rPr>
                      </w:pPr>
                      <w:r>
                        <w:rPr>
                          <w:b/>
                          <w:sz w:val="22"/>
                          <w:szCs w:val="22"/>
                        </w:rPr>
                        <w:t>Räisänen, Heta</w:t>
                      </w:r>
                    </w:p>
                    <w:p w14:paraId="5B0E1A7C" w14:textId="77777777" w:rsidR="006C5FB5" w:rsidRPr="006463C4" w:rsidRDefault="006C5FB5" w:rsidP="006C5FB5">
                      <w:pPr>
                        <w:pBdr>
                          <w:top w:val="single" w:sz="4" w:space="1" w:color="auto"/>
                          <w:left w:val="single" w:sz="4" w:space="4" w:color="auto"/>
                          <w:bottom w:val="single" w:sz="4" w:space="1" w:color="auto"/>
                          <w:right w:val="single" w:sz="4" w:space="4" w:color="auto"/>
                        </w:pBdr>
                        <w:rPr>
                          <w:b/>
                          <w:sz w:val="22"/>
                          <w:szCs w:val="22"/>
                        </w:rPr>
                      </w:pPr>
                    </w:p>
                    <w:p w14:paraId="471ADE7D" w14:textId="77777777" w:rsidR="006C5FB5" w:rsidRPr="006463C4" w:rsidRDefault="006C5FB5" w:rsidP="006C5FB5">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6CD63A46" w14:textId="77777777" w:rsidR="006C5FB5" w:rsidRPr="006463C4" w:rsidRDefault="006C5FB5" w:rsidP="006C5FB5">
                      <w:pPr>
                        <w:pBdr>
                          <w:top w:val="single" w:sz="4" w:space="1" w:color="auto"/>
                          <w:left w:val="single" w:sz="4" w:space="4" w:color="auto"/>
                          <w:bottom w:val="single" w:sz="4" w:space="1" w:color="auto"/>
                          <w:right w:val="single" w:sz="4" w:space="4" w:color="auto"/>
                        </w:pBdr>
                        <w:rPr>
                          <w:sz w:val="21"/>
                          <w:szCs w:val="21"/>
                        </w:rPr>
                      </w:pPr>
                    </w:p>
                    <w:p w14:paraId="7186799A" w14:textId="725EF511" w:rsidR="006C5FB5" w:rsidRPr="006463C4" w:rsidRDefault="006C5FB5" w:rsidP="006C5FB5">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w:t>
                      </w:r>
                      <w:r>
                        <w:rPr>
                          <w:rFonts w:eastAsia="Times New Roman" w:cs="Arial"/>
                          <w:sz w:val="16"/>
                          <w:szCs w:val="16"/>
                        </w:rPr>
                        <w:t>50-5908892</w:t>
                      </w:r>
                    </w:p>
                    <w:p w14:paraId="4EF3F19F" w14:textId="4AAA83D5" w:rsidR="006C5FB5" w:rsidRPr="006463C4" w:rsidRDefault="006C5FB5" w:rsidP="006C5FB5">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7" w:history="1">
                        <w:proofErr w:type="spellStart"/>
                        <w:proofErr w:type="gramStart"/>
                        <w:r>
                          <w:rPr>
                            <w:rFonts w:eastAsia="Times New Roman" w:cs="Arial"/>
                            <w:sz w:val="16"/>
                            <w:szCs w:val="16"/>
                          </w:rPr>
                          <w:t>heta.rasanen</w:t>
                        </w:r>
                        <w:proofErr w:type="spellEnd"/>
                        <w:proofErr w:type="gramEnd"/>
                        <w:r w:rsidRPr="006463C4">
                          <w:rPr>
                            <w:rFonts w:eastAsia="Times New Roman" w:cs="Arial"/>
                            <w:sz w:val="16"/>
                            <w:szCs w:val="16"/>
                          </w:rPr>
                          <w:t>(</w:t>
                        </w:r>
                        <w:proofErr w:type="gramStart"/>
                        <w:r w:rsidRPr="006463C4">
                          <w:rPr>
                            <w:rFonts w:eastAsia="Times New Roman" w:cs="Arial"/>
                            <w:sz w:val="16"/>
                            <w:szCs w:val="16"/>
                          </w:rPr>
                          <w:t>@)gmail.com</w:t>
                        </w:r>
                        <w:proofErr w:type="gramEnd"/>
                      </w:hyperlink>
                    </w:p>
                  </w:txbxContent>
                </v:textbox>
                <w10:wrap type="square"/>
              </v:shape>
            </w:pict>
          </mc:Fallback>
        </mc:AlternateContent>
      </w:r>
      <w:r w:rsidRPr="00F9004A">
        <w:rPr>
          <w:rFonts w:ascii="Arial" w:eastAsia="Times New Roman" w:hAnsi="Arial" w:cs="Arial"/>
          <w:i/>
          <w:iCs/>
          <w:color w:val="000000"/>
          <w:sz w:val="18"/>
          <w:szCs w:val="18"/>
          <w:lang w:eastAsia="de-DE"/>
        </w:rPr>
        <w:t>Opetuksessani tärkeimpiä tavoitteita ovat se, että pianonsoitto on oppilaalle mielekästä ja inspiroivaa, ja että oppilas löytää oman äänensä musiikissa. Myös tavoitteellisuus on tärkeää. Menneisyydessä omat opettajani olivat aina ihania ja kannustavia, ja saivat minut aina yhä innokkaammaksi soittajaksi. Haluan itse olla yhtä inspiroiva opettaja ja jakaa soitoniloa oppilailleni, sillä se sai minutkin löytämään oman ääneni musiikissa ja rakastamaan musiikkia. Tunneilla keskitytään oppilaan toiveet ja tarpeet huomioiden klassisen musiikin ohjelmistoon, opetellaan erilaisia soitto- ja harjoittelutekniikoita, sivutaan hieman musiikinteoriaa, mutta ennen kaikkea nautitaan soitosta! </w:t>
      </w:r>
      <w:r w:rsidR="00CD0601">
        <w:rPr>
          <w:rFonts w:ascii="Arial" w:eastAsia="Times New Roman" w:hAnsi="Arial" w:cs="Arial"/>
          <w:i/>
          <w:iCs/>
          <w:color w:val="000000"/>
          <w:sz w:val="18"/>
          <w:szCs w:val="18"/>
          <w:lang w:eastAsia="de-DE"/>
        </w:rPr>
        <w:br w:type="page"/>
      </w:r>
    </w:p>
    <w:p w14:paraId="0A51D616" w14:textId="4DEA8564" w:rsidR="002D70E2" w:rsidRPr="00F9004A" w:rsidRDefault="006C5FB5" w:rsidP="006C5FB5">
      <w:pPr>
        <w:jc w:val="both"/>
        <w:rPr>
          <w:rFonts w:ascii="Arial" w:eastAsia="Times New Roman" w:hAnsi="Arial" w:cs="Arial"/>
          <w:i/>
          <w:iCs/>
          <w:sz w:val="18"/>
          <w:szCs w:val="18"/>
          <w:lang w:eastAsia="de-DE"/>
        </w:rPr>
      </w:pPr>
      <w:r w:rsidRPr="00F9004A">
        <w:rPr>
          <w:rFonts w:ascii="Arial" w:hAnsi="Arial" w:cs="Arial"/>
          <w:noProof/>
          <w:color w:val="000000" w:themeColor="text1"/>
          <w:sz w:val="18"/>
          <w:szCs w:val="18"/>
        </w:rPr>
        <w:lastRenderedPageBreak/>
        <mc:AlternateContent>
          <mc:Choice Requires="wps">
            <w:drawing>
              <wp:anchor distT="0" distB="0" distL="114300" distR="114300" simplePos="0" relativeHeight="251947008" behindDoc="0" locked="0" layoutInCell="1" allowOverlap="1" wp14:anchorId="3B035B63" wp14:editId="24BD8F09">
                <wp:simplePos x="0" y="0"/>
                <wp:positionH relativeFrom="column">
                  <wp:posOffset>4192905</wp:posOffset>
                </wp:positionH>
                <wp:positionV relativeFrom="paragraph">
                  <wp:posOffset>216047</wp:posOffset>
                </wp:positionV>
                <wp:extent cx="1900555" cy="1160145"/>
                <wp:effectExtent l="0" t="0" r="0" b="0"/>
                <wp:wrapSquare wrapText="bothSides"/>
                <wp:docPr id="1035401781" name="Tekstiruutu 41"/>
                <wp:cNvGraphicFramePr/>
                <a:graphic xmlns:a="http://schemas.openxmlformats.org/drawingml/2006/main">
                  <a:graphicData uri="http://schemas.microsoft.com/office/word/2010/wordprocessingShape">
                    <wps:wsp>
                      <wps:cNvSpPr txBox="1"/>
                      <wps:spPr>
                        <a:xfrm>
                          <a:off x="0" y="0"/>
                          <a:ext cx="1900555" cy="1160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5854FB3" w14:textId="50925B2B"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Ruotsala, Hilla</w:t>
                            </w:r>
                          </w:p>
                          <w:p w14:paraId="764F6110" w14:textId="77777777"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p>
                          <w:p w14:paraId="5E4B9740" w14:textId="738656FA"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Saxophon</w:t>
                            </w:r>
                            <w:proofErr w:type="spellEnd"/>
                            <w:r w:rsidRPr="006463C4">
                              <w:rPr>
                                <w:b/>
                                <w:sz w:val="22"/>
                                <w:szCs w:val="22"/>
                              </w:rPr>
                              <w:t xml:space="preserve"> /</w:t>
                            </w:r>
                            <w:proofErr w:type="spellStart"/>
                            <w:r>
                              <w:rPr>
                                <w:b/>
                                <w:sz w:val="22"/>
                                <w:szCs w:val="22"/>
                              </w:rPr>
                              <w:t>saksofooni</w:t>
                            </w:r>
                            <w:proofErr w:type="spellEnd"/>
                          </w:p>
                          <w:p w14:paraId="14F6566F" w14:textId="77777777" w:rsidR="00675F3B" w:rsidRPr="006463C4" w:rsidRDefault="00675F3B" w:rsidP="00675F3B">
                            <w:pPr>
                              <w:pBdr>
                                <w:top w:val="single" w:sz="4" w:space="1" w:color="auto"/>
                                <w:left w:val="single" w:sz="4" w:space="4" w:color="auto"/>
                                <w:bottom w:val="single" w:sz="4" w:space="1" w:color="auto"/>
                                <w:right w:val="single" w:sz="4" w:space="4" w:color="auto"/>
                              </w:pBdr>
                              <w:rPr>
                                <w:sz w:val="21"/>
                                <w:szCs w:val="21"/>
                              </w:rPr>
                            </w:pPr>
                          </w:p>
                          <w:p w14:paraId="495E8E2E" w14:textId="1B793685" w:rsidR="00675F3B" w:rsidRPr="006463C4"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04</w:t>
                            </w:r>
                            <w:r>
                              <w:rPr>
                                <w:rFonts w:eastAsia="Times New Roman" w:cs="Arial"/>
                                <w:sz w:val="16"/>
                                <w:szCs w:val="16"/>
                              </w:rPr>
                              <w:t>0-4422428</w:t>
                            </w:r>
                          </w:p>
                          <w:p w14:paraId="4B815AD8" w14:textId="52342AB4" w:rsidR="00675F3B" w:rsidRPr="006463C4"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8" w:history="1">
                              <w:proofErr w:type="spellStart"/>
                              <w:proofErr w:type="gramStart"/>
                              <w:r>
                                <w:rPr>
                                  <w:rFonts w:eastAsia="Times New Roman" w:cs="Arial"/>
                                  <w:sz w:val="16"/>
                                  <w:szCs w:val="16"/>
                                </w:rPr>
                                <w:t>hilla.ruotsala</w:t>
                              </w:r>
                              <w:proofErr w:type="spellEnd"/>
                              <w:proofErr w:type="gramEnd"/>
                              <w:r w:rsidRPr="006463C4">
                                <w:rPr>
                                  <w:rFonts w:eastAsia="Times New Roman" w:cs="Arial"/>
                                  <w:sz w:val="16"/>
                                  <w:szCs w:val="16"/>
                                </w:rPr>
                                <w:t>(</w:t>
                              </w:r>
                              <w:proofErr w:type="gramStart"/>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35B63" id="_x0000_s1039" type="#_x0000_t202" style="position:absolute;left:0;text-align:left;margin-left:330.15pt;margin-top:17pt;width:149.65pt;height:91.3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" filled="f" stroked="f">
                <v:textbox>
                  <w:txbxContent>
                    <w:p w14:paraId="55854FB3" w14:textId="50925B2B"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Ruotsala, Hilla</w:t>
                      </w:r>
                    </w:p>
                    <w:p w14:paraId="764F6110" w14:textId="77777777"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p>
                    <w:p w14:paraId="5E4B9740" w14:textId="738656FA"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Saxophon</w:t>
                      </w:r>
                      <w:proofErr w:type="spellEnd"/>
                      <w:r w:rsidRPr="006463C4">
                        <w:rPr>
                          <w:b/>
                          <w:sz w:val="22"/>
                          <w:szCs w:val="22"/>
                        </w:rPr>
                        <w:t xml:space="preserve"> /</w:t>
                      </w:r>
                      <w:proofErr w:type="spellStart"/>
                      <w:r>
                        <w:rPr>
                          <w:b/>
                          <w:sz w:val="22"/>
                          <w:szCs w:val="22"/>
                        </w:rPr>
                        <w:t>saksofooni</w:t>
                      </w:r>
                      <w:proofErr w:type="spellEnd"/>
                    </w:p>
                    <w:p w14:paraId="14F6566F" w14:textId="77777777" w:rsidR="00675F3B" w:rsidRPr="006463C4" w:rsidRDefault="00675F3B" w:rsidP="00675F3B">
                      <w:pPr>
                        <w:pBdr>
                          <w:top w:val="single" w:sz="4" w:space="1" w:color="auto"/>
                          <w:left w:val="single" w:sz="4" w:space="4" w:color="auto"/>
                          <w:bottom w:val="single" w:sz="4" w:space="1" w:color="auto"/>
                          <w:right w:val="single" w:sz="4" w:space="4" w:color="auto"/>
                        </w:pBdr>
                        <w:rPr>
                          <w:sz w:val="21"/>
                          <w:szCs w:val="21"/>
                        </w:rPr>
                      </w:pPr>
                    </w:p>
                    <w:p w14:paraId="495E8E2E" w14:textId="1B793685" w:rsidR="00675F3B" w:rsidRPr="006463C4"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04</w:t>
                      </w:r>
                      <w:r>
                        <w:rPr>
                          <w:rFonts w:eastAsia="Times New Roman" w:cs="Arial"/>
                          <w:sz w:val="16"/>
                          <w:szCs w:val="16"/>
                        </w:rPr>
                        <w:t>0-4422428</w:t>
                      </w:r>
                    </w:p>
                    <w:p w14:paraId="4B815AD8" w14:textId="52342AB4" w:rsidR="00675F3B" w:rsidRPr="006463C4"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9" w:history="1">
                        <w:proofErr w:type="spellStart"/>
                        <w:proofErr w:type="gramStart"/>
                        <w:r>
                          <w:rPr>
                            <w:rFonts w:eastAsia="Times New Roman" w:cs="Arial"/>
                            <w:sz w:val="16"/>
                            <w:szCs w:val="16"/>
                          </w:rPr>
                          <w:t>hilla.ruotsala</w:t>
                        </w:r>
                        <w:proofErr w:type="spellEnd"/>
                        <w:proofErr w:type="gramEnd"/>
                        <w:r w:rsidRPr="006463C4">
                          <w:rPr>
                            <w:rFonts w:eastAsia="Times New Roman" w:cs="Arial"/>
                            <w:sz w:val="16"/>
                            <w:szCs w:val="16"/>
                          </w:rPr>
                          <w:t>(</w:t>
                        </w:r>
                        <w:proofErr w:type="gramStart"/>
                        <w:r w:rsidRPr="006463C4">
                          <w:rPr>
                            <w:rFonts w:eastAsia="Times New Roman" w:cs="Arial"/>
                            <w:sz w:val="16"/>
                            <w:szCs w:val="16"/>
                          </w:rPr>
                          <w:t>@)gmail.com</w:t>
                        </w:r>
                        <w:proofErr w:type="gramEnd"/>
                      </w:hyperlink>
                    </w:p>
                  </w:txbxContent>
                </v:textbox>
                <w10:wrap type="square"/>
              </v:shape>
            </w:pict>
          </mc:Fallback>
        </mc:AlternateContent>
      </w:r>
      <w:r w:rsidRPr="00F9004A">
        <w:rPr>
          <w:rFonts w:ascii="Arial" w:hAnsi="Arial" w:cs="Arial"/>
          <w:noProof/>
          <w:sz w:val="18"/>
          <w:szCs w:val="18"/>
        </w:rPr>
        <w:drawing>
          <wp:anchor distT="0" distB="0" distL="114300" distR="114300" simplePos="0" relativeHeight="251944960" behindDoc="0" locked="0" layoutInCell="1" allowOverlap="1" wp14:anchorId="57F44B0E" wp14:editId="74E210D2">
            <wp:simplePos x="0" y="0"/>
            <wp:positionH relativeFrom="margin">
              <wp:posOffset>-5933</wp:posOffset>
            </wp:positionH>
            <wp:positionV relativeFrom="margin">
              <wp:posOffset>-33494</wp:posOffset>
            </wp:positionV>
            <wp:extent cx="1194690" cy="1260000"/>
            <wp:effectExtent l="0" t="0" r="0" b="0"/>
            <wp:wrapSquare wrapText="bothSides"/>
            <wp:docPr id="1707040509" name="Grafik 1" descr="Ein Bild, das Menschliches Gesicht, Person, Kleidung,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40509" name="Grafik 1" descr="Ein Bild, das Menschliches Gesicht, Person, Kleidung, Lächeln enthält.&#10;&#10;KI-generierte Inhalte können fehlerhaft sein."/>
                    <pic:cNvPicPr/>
                  </pic:nvPicPr>
                  <pic:blipFill>
                    <a:blip r:embed="rId40"/>
                    <a:stretch>
                      <a:fillRect/>
                    </a:stretch>
                  </pic:blipFill>
                  <pic:spPr>
                    <a:xfrm>
                      <a:off x="0" y="0"/>
                      <a:ext cx="1194690" cy="1260000"/>
                    </a:xfrm>
                    <a:prstGeom prst="rect">
                      <a:avLst/>
                    </a:prstGeom>
                  </pic:spPr>
                </pic:pic>
              </a:graphicData>
            </a:graphic>
            <wp14:sizeRelH relativeFrom="margin">
              <wp14:pctWidth>0</wp14:pctWidth>
            </wp14:sizeRelH>
            <wp14:sizeRelV relativeFrom="margin">
              <wp14:pctHeight>0</wp14:pctHeight>
            </wp14:sizeRelV>
          </wp:anchor>
        </w:drawing>
      </w:r>
      <w:r w:rsidR="002D70E2" w:rsidRPr="00F9004A">
        <w:rPr>
          <w:rFonts w:ascii="Arial" w:eastAsia="Times New Roman" w:hAnsi="Arial" w:cs="Arial"/>
          <w:i/>
          <w:iCs/>
          <w:sz w:val="18"/>
          <w:szCs w:val="18"/>
          <w:lang w:eastAsia="de-DE"/>
        </w:rPr>
        <w:t xml:space="preserve">Hei! Olen </w:t>
      </w:r>
      <w:r w:rsidR="002D70E2" w:rsidRPr="00F9004A">
        <w:rPr>
          <w:rFonts w:ascii="Arial" w:eastAsia="Times New Roman" w:hAnsi="Arial" w:cs="Arial"/>
          <w:b/>
          <w:bCs/>
          <w:i/>
          <w:iCs/>
          <w:sz w:val="18"/>
          <w:szCs w:val="18"/>
          <w:lang w:eastAsia="de-DE"/>
        </w:rPr>
        <w:t>Hilla Ruotsala,</w:t>
      </w:r>
      <w:r w:rsidR="002D70E2" w:rsidRPr="00F9004A">
        <w:rPr>
          <w:rFonts w:ascii="Arial" w:eastAsia="Times New Roman" w:hAnsi="Arial" w:cs="Arial"/>
          <w:i/>
          <w:iCs/>
          <w:sz w:val="18"/>
          <w:szCs w:val="18"/>
          <w:lang w:eastAsia="de-DE"/>
        </w:rPr>
        <w:t xml:space="preserve"> saksofonisti Helsingistä. Syksystä 2025 alkaen opetan saksofoninsoittoa Helsingin saksalaisessa koulussa. Aiemmin olen opiskellut Helsingin Konservatoriossa ja tällä hetkellä opiskelen Sibelius-Akatemiassa Joonatan Rautiolan johdolla. Pääasiassa soitan klassista musiikkia, mutta nautin siitä, että osaamiseni ei rajoitu vain yhteen tyylisuuntaan ja joskus minut voi löytää soittamasta mm. jazzia. Vapaa-aikaani vietän lenkkeillen ja ystävien seurasta nauttien. Toivottavasti tapaamme pian soittotunneilla!</w:t>
      </w:r>
    </w:p>
    <w:p w14:paraId="58F95D93" w14:textId="2CB58599" w:rsidR="00C21CDB" w:rsidRPr="00F9004A" w:rsidRDefault="00C21CDB" w:rsidP="006C5FB5">
      <w:pPr>
        <w:pStyle w:val="KeinLeerraum"/>
        <w:jc w:val="both"/>
        <w:rPr>
          <w:rFonts w:ascii="Arial" w:hAnsi="Arial" w:cs="Arial"/>
          <w:color w:val="000000" w:themeColor="text1"/>
          <w:sz w:val="18"/>
          <w:szCs w:val="18"/>
          <w:lang w:val="fi-FI"/>
        </w:rPr>
      </w:pPr>
    </w:p>
    <w:p w14:paraId="476C9772" w14:textId="7CDBECF1" w:rsidR="00B46D2F" w:rsidRPr="00F9004A" w:rsidRDefault="00B46D2F" w:rsidP="006C5FB5">
      <w:pPr>
        <w:pStyle w:val="KeinLeerraum"/>
        <w:jc w:val="both"/>
        <w:rPr>
          <w:rFonts w:ascii="Arial" w:hAnsi="Arial" w:cs="Arial"/>
          <w:color w:val="000000" w:themeColor="text1"/>
          <w:sz w:val="18"/>
          <w:szCs w:val="18"/>
          <w:lang w:val="fi-FI"/>
        </w:rPr>
      </w:pPr>
    </w:p>
    <w:p w14:paraId="65E8EC26" w14:textId="1ED080F9" w:rsidR="00CE4897" w:rsidRPr="00F9004A" w:rsidRDefault="00CD0601" w:rsidP="006C5FB5">
      <w:pPr>
        <w:pStyle w:val="KeinLeerraum"/>
        <w:jc w:val="both"/>
        <w:rPr>
          <w:rFonts w:ascii="Arial" w:hAnsi="Arial" w:cs="Arial"/>
          <w:i/>
          <w:color w:val="000000" w:themeColor="text1"/>
          <w:sz w:val="18"/>
          <w:szCs w:val="18"/>
          <w:lang w:val="fi-FI"/>
        </w:rPr>
      </w:pPr>
      <w:r w:rsidRPr="00F9004A">
        <w:rPr>
          <w:rFonts w:ascii="Arial" w:hAnsi="Arial" w:cs="Arial"/>
          <w:noProof/>
          <w:color w:val="000000" w:themeColor="text1"/>
          <w:sz w:val="18"/>
          <w:szCs w:val="18"/>
          <w:highlight w:val="yellow"/>
          <w:lang w:val="fi-FI"/>
        </w:rPr>
        <mc:AlternateContent>
          <mc:Choice Requires="wps">
            <w:drawing>
              <wp:anchor distT="0" distB="0" distL="114300" distR="114300" simplePos="0" relativeHeight="251865088" behindDoc="0" locked="0" layoutInCell="1" allowOverlap="1" wp14:anchorId="709F99CE" wp14:editId="40744144">
                <wp:simplePos x="0" y="0"/>
                <wp:positionH relativeFrom="column">
                  <wp:posOffset>4489450</wp:posOffset>
                </wp:positionH>
                <wp:positionV relativeFrom="paragraph">
                  <wp:posOffset>330102</wp:posOffset>
                </wp:positionV>
                <wp:extent cx="1605280" cy="1288415"/>
                <wp:effectExtent l="0" t="0" r="0" b="0"/>
                <wp:wrapSquare wrapText="bothSides"/>
                <wp:docPr id="10" name="Tekstiruutu 10"/>
                <wp:cNvGraphicFramePr/>
                <a:graphic xmlns:a="http://schemas.openxmlformats.org/drawingml/2006/main">
                  <a:graphicData uri="http://schemas.microsoft.com/office/word/2010/wordprocessingShape">
                    <wps:wsp>
                      <wps:cNvSpPr txBox="1"/>
                      <wps:spPr>
                        <a:xfrm>
                          <a:off x="0" y="0"/>
                          <a:ext cx="1605280" cy="12884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4E420A4" w14:textId="3BC730DE"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Sarjamo</w:t>
                            </w:r>
                            <w:proofErr w:type="spellEnd"/>
                            <w:r w:rsidRPr="00AA3783">
                              <w:rPr>
                                <w:b/>
                                <w:sz w:val="22"/>
                                <w:szCs w:val="22"/>
                              </w:rPr>
                              <w:t>, Teemu</w:t>
                            </w:r>
                          </w:p>
                          <w:p w14:paraId="3EC4EABA" w14:textId="77777777"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
                          <w:p w14:paraId="7E4A866B" w14:textId="48C5BBAB"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Band'S</w:t>
                            </w:r>
                            <w:proofErr w:type="spellEnd"/>
                            <w:r w:rsidRPr="00AA3783">
                              <w:rPr>
                                <w:b/>
                                <w:sz w:val="22"/>
                                <w:szCs w:val="22"/>
                              </w:rPr>
                              <w:t xml:space="preserve"> /</w:t>
                            </w:r>
                          </w:p>
                          <w:p w14:paraId="236DAF6C" w14:textId="68B9E45F"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Schlagzeug</w:t>
                            </w:r>
                            <w:proofErr w:type="spellEnd"/>
                            <w:r w:rsidRPr="00AA3783">
                              <w:rPr>
                                <w:b/>
                                <w:sz w:val="22"/>
                                <w:szCs w:val="22"/>
                              </w:rPr>
                              <w:t xml:space="preserve"> /rummut</w:t>
                            </w:r>
                          </w:p>
                          <w:p w14:paraId="1EAE08D0" w14:textId="77777777" w:rsidR="00267599" w:rsidRPr="00AA3783" w:rsidRDefault="00267599" w:rsidP="001E57A4">
                            <w:pPr>
                              <w:pBdr>
                                <w:top w:val="single" w:sz="4" w:space="1" w:color="auto"/>
                                <w:left w:val="single" w:sz="4" w:space="4" w:color="auto"/>
                                <w:bottom w:val="single" w:sz="4" w:space="1" w:color="auto"/>
                                <w:right w:val="single" w:sz="4" w:space="4" w:color="auto"/>
                              </w:pBdr>
                              <w:rPr>
                                <w:sz w:val="21"/>
                                <w:szCs w:val="21"/>
                              </w:rPr>
                            </w:pPr>
                          </w:p>
                          <w:p w14:paraId="4CE7F488" w14:textId="77777777" w:rsidR="00267599" w:rsidRPr="00AA3783" w:rsidRDefault="00267599" w:rsidP="001E57A4">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040-8671384</w:t>
                            </w:r>
                          </w:p>
                          <w:p w14:paraId="0A07C02F" w14:textId="11B48AFE" w:rsidR="00267599" w:rsidRPr="00AA3783" w:rsidRDefault="00267599" w:rsidP="001E57A4">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spellStart"/>
                            <w:proofErr w:type="gramStart"/>
                            <w:r w:rsidRPr="00AA3783">
                              <w:rPr>
                                <w:rFonts w:eastAsia="Times New Roman" w:cs="Arial"/>
                                <w:sz w:val="16"/>
                                <w:szCs w:val="16"/>
                              </w:rPr>
                              <w:t>teemu.sarjamo</w:t>
                            </w:r>
                            <w:proofErr w:type="spellEnd"/>
                            <w:proofErr w:type="gramEnd"/>
                            <w:r w:rsidRPr="00AA3783">
                              <w:rPr>
                                <w:rFonts w:eastAsia="Times New Roman" w:cs="Arial"/>
                                <w:sz w:val="16"/>
                                <w:szCs w:val="16"/>
                              </w:rPr>
                              <w:t>(</w:t>
                            </w:r>
                            <w:proofErr w:type="gramStart"/>
                            <w:r w:rsidRPr="00AA3783">
                              <w:rPr>
                                <w:rFonts w:eastAsia="Times New Roman" w:cs="Arial"/>
                                <w:sz w:val="16"/>
                                <w:szCs w:val="16"/>
                              </w:rPr>
                              <w:t>@)gmail.com</w:t>
                            </w:r>
                            <w:proofErr w:type="gramEnd"/>
                            <w:r w:rsidRPr="00AA3783">
                              <w:rPr>
                                <w:rFonts w:cs="Arial"/>
                                <w:i/>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F99CE" id="Tekstiruutu 10" o:spid="_x0000_s1040" type="#_x0000_t202" style="position:absolute;left:0;text-align:left;margin-left:353.5pt;margin-top:26pt;width:126.4pt;height:101.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" filled="f" stroked="f">
                <v:textbox>
                  <w:txbxContent>
                    <w:p w14:paraId="04E420A4" w14:textId="3BC730DE"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Sarjamo</w:t>
                      </w:r>
                      <w:proofErr w:type="spellEnd"/>
                      <w:r w:rsidRPr="00AA3783">
                        <w:rPr>
                          <w:b/>
                          <w:sz w:val="22"/>
                          <w:szCs w:val="22"/>
                        </w:rPr>
                        <w:t>, Teemu</w:t>
                      </w:r>
                    </w:p>
                    <w:p w14:paraId="3EC4EABA" w14:textId="77777777"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
                    <w:p w14:paraId="7E4A866B" w14:textId="48C5BBAB"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Band'S</w:t>
                      </w:r>
                      <w:proofErr w:type="spellEnd"/>
                      <w:r w:rsidRPr="00AA3783">
                        <w:rPr>
                          <w:b/>
                          <w:sz w:val="22"/>
                          <w:szCs w:val="22"/>
                        </w:rPr>
                        <w:t xml:space="preserve"> /</w:t>
                      </w:r>
                    </w:p>
                    <w:p w14:paraId="236DAF6C" w14:textId="68B9E45F"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Schlagzeug</w:t>
                      </w:r>
                      <w:proofErr w:type="spellEnd"/>
                      <w:r w:rsidRPr="00AA3783">
                        <w:rPr>
                          <w:b/>
                          <w:sz w:val="22"/>
                          <w:szCs w:val="22"/>
                        </w:rPr>
                        <w:t xml:space="preserve"> /rummut</w:t>
                      </w:r>
                    </w:p>
                    <w:p w14:paraId="1EAE08D0" w14:textId="77777777" w:rsidR="00267599" w:rsidRPr="00AA3783" w:rsidRDefault="00267599" w:rsidP="001E57A4">
                      <w:pPr>
                        <w:pBdr>
                          <w:top w:val="single" w:sz="4" w:space="1" w:color="auto"/>
                          <w:left w:val="single" w:sz="4" w:space="4" w:color="auto"/>
                          <w:bottom w:val="single" w:sz="4" w:space="1" w:color="auto"/>
                          <w:right w:val="single" w:sz="4" w:space="4" w:color="auto"/>
                        </w:pBdr>
                        <w:rPr>
                          <w:sz w:val="21"/>
                          <w:szCs w:val="21"/>
                        </w:rPr>
                      </w:pPr>
                    </w:p>
                    <w:p w14:paraId="4CE7F488" w14:textId="77777777" w:rsidR="00267599" w:rsidRPr="00AA3783" w:rsidRDefault="00267599" w:rsidP="001E57A4">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040-8671384</w:t>
                      </w:r>
                    </w:p>
                    <w:p w14:paraId="0A07C02F" w14:textId="11B48AFE" w:rsidR="00267599" w:rsidRPr="00AA3783" w:rsidRDefault="00267599" w:rsidP="001E57A4">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spellStart"/>
                      <w:proofErr w:type="gramStart"/>
                      <w:r w:rsidRPr="00AA3783">
                        <w:rPr>
                          <w:rFonts w:eastAsia="Times New Roman" w:cs="Arial"/>
                          <w:sz w:val="16"/>
                          <w:szCs w:val="16"/>
                        </w:rPr>
                        <w:t>teemu.sarjamo</w:t>
                      </w:r>
                      <w:proofErr w:type="spellEnd"/>
                      <w:proofErr w:type="gramEnd"/>
                      <w:r w:rsidRPr="00AA3783">
                        <w:rPr>
                          <w:rFonts w:eastAsia="Times New Roman" w:cs="Arial"/>
                          <w:sz w:val="16"/>
                          <w:szCs w:val="16"/>
                        </w:rPr>
                        <w:t>(</w:t>
                      </w:r>
                      <w:proofErr w:type="gramStart"/>
                      <w:r w:rsidRPr="00AA3783">
                        <w:rPr>
                          <w:rFonts w:eastAsia="Times New Roman" w:cs="Arial"/>
                          <w:sz w:val="16"/>
                          <w:szCs w:val="16"/>
                        </w:rPr>
                        <w:t>@)gmail.com</w:t>
                      </w:r>
                      <w:proofErr w:type="gramEnd"/>
                      <w:r w:rsidRPr="00AA3783">
                        <w:rPr>
                          <w:rFonts w:cs="Arial"/>
                          <w:i/>
                          <w:sz w:val="16"/>
                          <w:szCs w:val="16"/>
                        </w:rPr>
                        <w:t xml:space="preserve"> </w:t>
                      </w:r>
                    </w:p>
                  </w:txbxContent>
                </v:textbox>
                <w10:wrap type="square"/>
              </v:shape>
            </w:pict>
          </mc:Fallback>
        </mc:AlternateContent>
      </w:r>
      <w:r w:rsidRPr="00F9004A">
        <w:rPr>
          <w:rFonts w:ascii="Arial" w:hAnsi="Arial" w:cs="Arial"/>
          <w:noProof/>
          <w:color w:val="000000" w:themeColor="text1"/>
          <w:sz w:val="18"/>
          <w:szCs w:val="18"/>
          <w:lang w:val="fi-FI"/>
        </w:rPr>
        <w:drawing>
          <wp:anchor distT="0" distB="0" distL="114300" distR="114300" simplePos="0" relativeHeight="251884544" behindDoc="0" locked="0" layoutInCell="1" allowOverlap="1" wp14:anchorId="7B0579DC" wp14:editId="284C509F">
            <wp:simplePos x="0" y="0"/>
            <wp:positionH relativeFrom="margin">
              <wp:posOffset>14605</wp:posOffset>
            </wp:positionH>
            <wp:positionV relativeFrom="margin">
              <wp:posOffset>1646652</wp:posOffset>
            </wp:positionV>
            <wp:extent cx="963930" cy="1439545"/>
            <wp:effectExtent l="0" t="0" r="1270" b="8255"/>
            <wp:wrapSquare wrapText="bothSides"/>
            <wp:docPr id="47"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963930" cy="1439545"/>
                    </a:xfrm>
                    <a:prstGeom prst="rect">
                      <a:avLst/>
                    </a:prstGeom>
                    <a:noFill/>
                    <a:ln>
                      <a:noFill/>
                    </a:ln>
                  </pic:spPr>
                </pic:pic>
              </a:graphicData>
            </a:graphic>
          </wp:anchor>
        </w:drawing>
      </w:r>
      <w:r w:rsidR="006103DB" w:rsidRPr="00F9004A">
        <w:rPr>
          <w:rFonts w:ascii="Arial" w:hAnsi="Arial" w:cs="Arial"/>
          <w:i/>
          <w:color w:val="000000" w:themeColor="text1"/>
          <w:sz w:val="18"/>
          <w:szCs w:val="18"/>
          <w:lang w:val="fi-FI"/>
        </w:rPr>
        <w:t xml:space="preserve">Moi! Nimeni on </w:t>
      </w:r>
      <w:r w:rsidR="006103DB" w:rsidRPr="00F9004A">
        <w:rPr>
          <w:rFonts w:ascii="Arial" w:hAnsi="Arial" w:cs="Arial"/>
          <w:b/>
          <w:bCs/>
          <w:i/>
          <w:color w:val="000000" w:themeColor="text1"/>
          <w:sz w:val="18"/>
          <w:szCs w:val="18"/>
          <w:lang w:val="fi-FI"/>
        </w:rPr>
        <w:t xml:space="preserve">Teemu </w:t>
      </w:r>
      <w:proofErr w:type="spellStart"/>
      <w:r w:rsidR="006103DB" w:rsidRPr="00F9004A">
        <w:rPr>
          <w:rFonts w:ascii="Arial" w:hAnsi="Arial" w:cs="Arial"/>
          <w:b/>
          <w:bCs/>
          <w:i/>
          <w:color w:val="000000" w:themeColor="text1"/>
          <w:sz w:val="18"/>
          <w:szCs w:val="18"/>
          <w:lang w:val="fi-FI"/>
        </w:rPr>
        <w:t>Sarjamo</w:t>
      </w:r>
      <w:proofErr w:type="spellEnd"/>
      <w:r w:rsidR="006103DB" w:rsidRPr="00F9004A">
        <w:rPr>
          <w:rFonts w:ascii="Arial" w:hAnsi="Arial" w:cs="Arial"/>
          <w:i/>
          <w:color w:val="000000" w:themeColor="text1"/>
          <w:sz w:val="18"/>
          <w:szCs w:val="18"/>
          <w:lang w:val="fi-FI"/>
        </w:rPr>
        <w:t xml:space="preserve"> ja olen Helsingin Saksalaisen musiikkikoulun uusi rumpuopettaja. Valmistuin Metropolia AMK:sta keväällä 2021 musiikkipedagogiksi. Olen soittanut useissa vakituisissa kokoonpanoissa ja tehnyt paljon freelance-muusikon töitä. Olen tehnyt erilaisia tuurauskeikkoja mm. rock-bändeissä, syntymäpäiväjuhlilla, tanssikeikoilla ja hääjuhlissa. Olen soittanut useita eri musiikkityylejä ja se on minun vahvuuteni. Jokaisessa musiikkityylissä on omat haasteensa ja kaikista tyyleistä voi oppia uutta. Lähinnä sydäntäni ovat tanssi-, </w:t>
      </w:r>
      <w:proofErr w:type="spellStart"/>
      <w:r w:rsidR="006103DB" w:rsidRPr="00F9004A">
        <w:rPr>
          <w:rFonts w:ascii="Arial" w:hAnsi="Arial" w:cs="Arial"/>
          <w:i/>
          <w:color w:val="000000" w:themeColor="text1"/>
          <w:sz w:val="18"/>
          <w:szCs w:val="18"/>
          <w:lang w:val="fi-FI"/>
        </w:rPr>
        <w:t>funk-</w:t>
      </w:r>
      <w:proofErr w:type="spellEnd"/>
      <w:r w:rsidR="006103DB" w:rsidRPr="00F9004A">
        <w:rPr>
          <w:rFonts w:ascii="Arial" w:hAnsi="Arial" w:cs="Arial"/>
          <w:i/>
          <w:color w:val="000000" w:themeColor="text1"/>
          <w:sz w:val="18"/>
          <w:szCs w:val="18"/>
          <w:lang w:val="fi-FI"/>
        </w:rPr>
        <w:t xml:space="preserve"> ja </w:t>
      </w:r>
      <w:proofErr w:type="spellStart"/>
      <w:r w:rsidR="006103DB" w:rsidRPr="00F9004A">
        <w:rPr>
          <w:rFonts w:ascii="Arial" w:hAnsi="Arial" w:cs="Arial"/>
          <w:i/>
          <w:color w:val="000000" w:themeColor="text1"/>
          <w:sz w:val="18"/>
          <w:szCs w:val="18"/>
          <w:lang w:val="fi-FI"/>
        </w:rPr>
        <w:t>pop</w:t>
      </w:r>
      <w:r w:rsidR="00CE4897" w:rsidRPr="00F9004A">
        <w:rPr>
          <w:rFonts w:ascii="Arial" w:hAnsi="Arial" w:cs="Arial"/>
          <w:i/>
          <w:color w:val="000000" w:themeColor="text1"/>
          <w:sz w:val="18"/>
          <w:szCs w:val="18"/>
          <w:lang w:val="fi-FI"/>
        </w:rPr>
        <w:t>-</w:t>
      </w:r>
      <w:proofErr w:type="spellEnd"/>
      <w:r w:rsidR="00CE4897" w:rsidRPr="00F9004A">
        <w:rPr>
          <w:rFonts w:ascii="Arial" w:hAnsi="Arial" w:cs="Arial"/>
          <w:i/>
          <w:color w:val="000000" w:themeColor="text1"/>
          <w:sz w:val="18"/>
          <w:szCs w:val="18"/>
          <w:lang w:val="fi-FI"/>
        </w:rPr>
        <w:t xml:space="preserve"> </w:t>
      </w:r>
      <w:r w:rsidR="006103DB" w:rsidRPr="00F9004A">
        <w:rPr>
          <w:rFonts w:ascii="Arial" w:hAnsi="Arial" w:cs="Arial"/>
          <w:i/>
          <w:color w:val="000000" w:themeColor="text1"/>
          <w:sz w:val="18"/>
          <w:szCs w:val="18"/>
          <w:lang w:val="fi-FI"/>
        </w:rPr>
        <w:t>&amp;</w:t>
      </w:r>
      <w:r w:rsidR="00CE4897" w:rsidRPr="00F9004A">
        <w:rPr>
          <w:rFonts w:ascii="Arial" w:hAnsi="Arial" w:cs="Arial"/>
          <w:i/>
          <w:color w:val="000000" w:themeColor="text1"/>
          <w:sz w:val="18"/>
          <w:szCs w:val="18"/>
          <w:lang w:val="fi-FI"/>
        </w:rPr>
        <w:t xml:space="preserve"> </w:t>
      </w:r>
      <w:r w:rsidR="006103DB" w:rsidRPr="00F9004A">
        <w:rPr>
          <w:rFonts w:ascii="Arial" w:hAnsi="Arial" w:cs="Arial"/>
          <w:i/>
          <w:color w:val="000000" w:themeColor="text1"/>
          <w:sz w:val="18"/>
          <w:szCs w:val="18"/>
          <w:lang w:val="fi-FI"/>
        </w:rPr>
        <w:t xml:space="preserve">rock-musiikki. </w:t>
      </w:r>
    </w:p>
    <w:p w14:paraId="693E5E67" w14:textId="3BB2ED24" w:rsidR="00B46D2F" w:rsidRPr="00F9004A" w:rsidRDefault="006103DB"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Vapaa-ajallani tykkään käydä kuntosalilla ja liikkua aktiivisesti. Ne ovat hyvää vastapainoa musiikille. Tervetuloa ja nähdään tunneilla</w:t>
      </w:r>
      <w:r w:rsidR="00CE4897" w:rsidRPr="00F9004A">
        <w:rPr>
          <w:rFonts w:ascii="Arial" w:hAnsi="Arial" w:cs="Arial"/>
          <w:i/>
          <w:color w:val="000000" w:themeColor="text1"/>
          <w:sz w:val="18"/>
          <w:szCs w:val="18"/>
          <w:lang w:val="fi-FI"/>
        </w:rPr>
        <w:t>!</w:t>
      </w:r>
    </w:p>
    <w:p w14:paraId="50B4AE96" w14:textId="692C3F94" w:rsidR="0002612E" w:rsidRPr="00F9004A" w:rsidRDefault="0002612E" w:rsidP="006C5FB5">
      <w:pPr>
        <w:pStyle w:val="KeinLeerraum"/>
        <w:jc w:val="both"/>
        <w:rPr>
          <w:rFonts w:ascii="Arial" w:hAnsi="Arial" w:cs="Arial"/>
          <w:color w:val="000000" w:themeColor="text1"/>
          <w:sz w:val="18"/>
          <w:szCs w:val="18"/>
          <w:lang w:val="fi-FI"/>
        </w:rPr>
      </w:pPr>
    </w:p>
    <w:p w14:paraId="0242FAD5" w14:textId="6B5C40CB" w:rsidR="00795FC3" w:rsidRPr="00F9004A" w:rsidRDefault="00795FC3" w:rsidP="006C5FB5">
      <w:pPr>
        <w:pStyle w:val="KeinLeerraum"/>
        <w:jc w:val="both"/>
        <w:rPr>
          <w:rFonts w:ascii="Arial" w:hAnsi="Arial" w:cs="Arial"/>
          <w:color w:val="000000" w:themeColor="text1"/>
          <w:sz w:val="18"/>
          <w:szCs w:val="18"/>
          <w:lang w:val="fi-FI"/>
        </w:rPr>
      </w:pPr>
    </w:p>
    <w:p w14:paraId="4C2C3837" w14:textId="11E3ED15" w:rsidR="00977BB5" w:rsidRPr="00F9004A" w:rsidRDefault="00CD0601" w:rsidP="006C5FB5">
      <w:pPr>
        <w:pStyle w:val="KeinLeerraum"/>
        <w:jc w:val="both"/>
        <w:rPr>
          <w:rFonts w:ascii="Arial" w:hAnsi="Arial" w:cs="Arial"/>
          <w:color w:val="000000" w:themeColor="text1"/>
          <w:sz w:val="18"/>
          <w:szCs w:val="18"/>
          <w:lang w:val="fi-FI"/>
        </w:rPr>
      </w:pPr>
      <w:r w:rsidRPr="00F9004A">
        <w:rPr>
          <w:rFonts w:ascii="Arial" w:hAnsi="Arial" w:cs="Arial"/>
          <w:noProof/>
          <w:color w:val="000000" w:themeColor="text1"/>
          <w:sz w:val="18"/>
          <w:szCs w:val="18"/>
          <w:lang w:val="fi-FI"/>
        </w:rPr>
        <w:drawing>
          <wp:anchor distT="0" distB="0" distL="114300" distR="114300" simplePos="0" relativeHeight="251858944" behindDoc="0" locked="0" layoutInCell="1" allowOverlap="1" wp14:anchorId="0B76561C" wp14:editId="54E012BA">
            <wp:simplePos x="0" y="0"/>
            <wp:positionH relativeFrom="margin">
              <wp:posOffset>18415</wp:posOffset>
            </wp:positionH>
            <wp:positionV relativeFrom="margin">
              <wp:posOffset>3482682</wp:posOffset>
            </wp:positionV>
            <wp:extent cx="1241009" cy="1620000"/>
            <wp:effectExtent l="0" t="0" r="3810" b="5715"/>
            <wp:wrapSquare wrapText="bothSides"/>
            <wp:docPr id="16"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1241009"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5FB5" w:rsidRPr="00F9004A">
        <w:rPr>
          <w:rFonts w:ascii="Arial" w:hAnsi="Arial" w:cs="Arial"/>
          <w:noProof/>
          <w:color w:val="000000" w:themeColor="text1"/>
          <w:sz w:val="18"/>
          <w:szCs w:val="18"/>
          <w:lang w:val="fi-FI"/>
        </w:rPr>
        <mc:AlternateContent>
          <mc:Choice Requires="wps">
            <w:drawing>
              <wp:anchor distT="0" distB="0" distL="114300" distR="114300" simplePos="0" relativeHeight="251692032" behindDoc="0" locked="0" layoutInCell="1" allowOverlap="1" wp14:anchorId="4E3E5EFA" wp14:editId="2406499B">
                <wp:simplePos x="0" y="0"/>
                <wp:positionH relativeFrom="column">
                  <wp:posOffset>4450715</wp:posOffset>
                </wp:positionH>
                <wp:positionV relativeFrom="paragraph">
                  <wp:posOffset>1102966</wp:posOffset>
                </wp:positionV>
                <wp:extent cx="1663065" cy="1569085"/>
                <wp:effectExtent l="0" t="0" r="0" b="0"/>
                <wp:wrapSquare wrapText="bothSides"/>
                <wp:docPr id="30" name="Tekstiruutu 30"/>
                <wp:cNvGraphicFramePr/>
                <a:graphic xmlns:a="http://schemas.openxmlformats.org/drawingml/2006/main">
                  <a:graphicData uri="http://schemas.microsoft.com/office/word/2010/wordprocessingShape">
                    <wps:wsp>
                      <wps:cNvSpPr txBox="1"/>
                      <wps:spPr>
                        <a:xfrm>
                          <a:off x="0" y="0"/>
                          <a:ext cx="1663065" cy="156908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D531EEA" w14:textId="7405C4E8"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r w:rsidRPr="009F3795">
                              <w:rPr>
                                <w:b/>
                                <w:sz w:val="22"/>
                                <w:szCs w:val="22"/>
                                <w:lang w:val="de-DE"/>
                              </w:rPr>
                              <w:t>Schnabel, Jörg Fabian</w:t>
                            </w:r>
                          </w:p>
                          <w:p w14:paraId="6B0DC548" w14:textId="77777777"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p>
                          <w:p w14:paraId="5AF82326" w14:textId="3768CE81"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proofErr w:type="gramStart"/>
                            <w:r w:rsidRPr="009F3795">
                              <w:rPr>
                                <w:b/>
                                <w:sz w:val="22"/>
                                <w:szCs w:val="22"/>
                                <w:lang w:val="de-DE"/>
                              </w:rPr>
                              <w:t>Musikschulleitung  Klarinette</w:t>
                            </w:r>
                            <w:proofErr w:type="gramEnd"/>
                            <w:r w:rsidRPr="009F3795">
                              <w:rPr>
                                <w:b/>
                                <w:sz w:val="22"/>
                                <w:szCs w:val="22"/>
                                <w:lang w:val="de-DE"/>
                              </w:rPr>
                              <w:t xml:space="preserve"> / </w:t>
                            </w:r>
                            <w:proofErr w:type="gramStart"/>
                            <w:r w:rsidRPr="009F3795">
                              <w:rPr>
                                <w:b/>
                                <w:sz w:val="22"/>
                                <w:szCs w:val="22"/>
                                <w:lang w:val="de-DE"/>
                              </w:rPr>
                              <w:t>Saxophon</w:t>
                            </w:r>
                            <w:proofErr w:type="gramEnd"/>
                          </w:p>
                          <w:p w14:paraId="0D32BC8B" w14:textId="38E54078"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Musiikkikoulun johto</w:t>
                            </w:r>
                          </w:p>
                          <w:p w14:paraId="6E77D565" w14:textId="074925DF"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Klarinetti / saksofoni</w:t>
                            </w:r>
                          </w:p>
                          <w:p w14:paraId="4BBE720A"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6429D2D5" w14:textId="404F8737"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050-3019891</w:t>
                            </w:r>
                          </w:p>
                          <w:p w14:paraId="6082AA3D" w14:textId="4D71B90C" w:rsidR="00267599" w:rsidRPr="00AA3783" w:rsidRDefault="00267599" w:rsidP="00937625">
                            <w:pPr>
                              <w:pStyle w:val="KeinLeerraum"/>
                              <w:pBdr>
                                <w:top w:val="single" w:sz="4" w:space="1" w:color="auto"/>
                                <w:left w:val="single" w:sz="4" w:space="4" w:color="auto"/>
                                <w:bottom w:val="single" w:sz="4" w:space="1" w:color="auto"/>
                                <w:right w:val="single" w:sz="4" w:space="4" w:color="auto"/>
                              </w:pBdr>
                              <w:rPr>
                                <w:rFonts w:asciiTheme="minorHAnsi" w:hAnsiTheme="minorHAnsi"/>
                                <w:sz w:val="16"/>
                                <w:szCs w:val="16"/>
                                <w:lang w:val="fi-FI" w:eastAsia="fi-FI"/>
                              </w:rPr>
                            </w:pPr>
                            <w:proofErr w:type="spellStart"/>
                            <w:proofErr w:type="gramStart"/>
                            <w:r w:rsidRPr="00AA3783">
                              <w:rPr>
                                <w:rFonts w:asciiTheme="minorHAnsi" w:eastAsia="Times New Roman" w:hAnsiTheme="minorHAnsi" w:cs="Arial"/>
                                <w:sz w:val="16"/>
                                <w:szCs w:val="16"/>
                                <w:lang w:val="fi-FI" w:eastAsia="fi-FI"/>
                              </w:rPr>
                              <w:t>jorg.schnabel</w:t>
                            </w:r>
                            <w:proofErr w:type="spellEnd"/>
                            <w:proofErr w:type="gramEnd"/>
                            <w:r w:rsidRPr="00AA3783">
                              <w:rPr>
                                <w:rFonts w:asciiTheme="minorHAnsi" w:hAnsiTheme="minorHAnsi"/>
                                <w:sz w:val="16"/>
                                <w:szCs w:val="16"/>
                                <w:lang w:val="fi-FI" w:eastAsia="fi-FI"/>
                              </w:rPr>
                              <w:t>(</w:t>
                            </w:r>
                            <w:proofErr w:type="gramStart"/>
                            <w:r w:rsidRPr="00AA3783">
                              <w:rPr>
                                <w:rFonts w:asciiTheme="minorHAnsi" w:hAnsiTheme="minorHAnsi"/>
                                <w:sz w:val="16"/>
                                <w:szCs w:val="16"/>
                                <w:lang w:val="fi-FI" w:eastAsia="fi-FI"/>
                              </w:rPr>
                              <w:t>@)</w:t>
                            </w:r>
                            <w:r w:rsidRPr="00AA3783">
                              <w:rPr>
                                <w:rFonts w:asciiTheme="minorHAnsi" w:eastAsia="Times New Roman" w:hAnsiTheme="minorHAnsi" w:cs="Arial"/>
                                <w:sz w:val="16"/>
                                <w:szCs w:val="16"/>
                                <w:lang w:val="fi-FI" w:eastAsia="fi-FI"/>
                              </w:rPr>
                              <w:t>dsh.fi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E5EFA" id="Tekstiruutu 30" o:spid="_x0000_s1041" type="#_x0000_t202" style="position:absolute;left:0;text-align:left;margin-left:350.45pt;margin-top:86.85pt;width:130.95pt;height:123.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" filled="f" stroked="f">
                <v:textbox>
                  <w:txbxContent>
                    <w:p w14:paraId="2D531EEA" w14:textId="7405C4E8"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r w:rsidRPr="009F3795">
                        <w:rPr>
                          <w:b/>
                          <w:sz w:val="22"/>
                          <w:szCs w:val="22"/>
                          <w:lang w:val="de-DE"/>
                        </w:rPr>
                        <w:t>Schnabel, Jörg Fabian</w:t>
                      </w:r>
                    </w:p>
                    <w:p w14:paraId="6B0DC548" w14:textId="77777777"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p>
                    <w:p w14:paraId="5AF82326" w14:textId="3768CE81"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proofErr w:type="gramStart"/>
                      <w:r w:rsidRPr="009F3795">
                        <w:rPr>
                          <w:b/>
                          <w:sz w:val="22"/>
                          <w:szCs w:val="22"/>
                          <w:lang w:val="de-DE"/>
                        </w:rPr>
                        <w:t>Musikschulleitung  Klarinette</w:t>
                      </w:r>
                      <w:proofErr w:type="gramEnd"/>
                      <w:r w:rsidRPr="009F3795">
                        <w:rPr>
                          <w:b/>
                          <w:sz w:val="22"/>
                          <w:szCs w:val="22"/>
                          <w:lang w:val="de-DE"/>
                        </w:rPr>
                        <w:t xml:space="preserve"> / </w:t>
                      </w:r>
                      <w:proofErr w:type="gramStart"/>
                      <w:r w:rsidRPr="009F3795">
                        <w:rPr>
                          <w:b/>
                          <w:sz w:val="22"/>
                          <w:szCs w:val="22"/>
                          <w:lang w:val="de-DE"/>
                        </w:rPr>
                        <w:t>Saxophon</w:t>
                      </w:r>
                      <w:proofErr w:type="gramEnd"/>
                    </w:p>
                    <w:p w14:paraId="0D32BC8B" w14:textId="38E54078"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Musiikkikoulun johto</w:t>
                      </w:r>
                    </w:p>
                    <w:p w14:paraId="6E77D565" w14:textId="074925DF"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Klarinetti / saksofoni</w:t>
                      </w:r>
                    </w:p>
                    <w:p w14:paraId="4BBE720A"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6429D2D5" w14:textId="404F8737"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050-3019891</w:t>
                      </w:r>
                    </w:p>
                    <w:p w14:paraId="6082AA3D" w14:textId="4D71B90C" w:rsidR="00267599" w:rsidRPr="00AA3783" w:rsidRDefault="00267599" w:rsidP="00937625">
                      <w:pPr>
                        <w:pStyle w:val="KeinLeerraum"/>
                        <w:pBdr>
                          <w:top w:val="single" w:sz="4" w:space="1" w:color="auto"/>
                          <w:left w:val="single" w:sz="4" w:space="4" w:color="auto"/>
                          <w:bottom w:val="single" w:sz="4" w:space="1" w:color="auto"/>
                          <w:right w:val="single" w:sz="4" w:space="4" w:color="auto"/>
                        </w:pBdr>
                        <w:rPr>
                          <w:rFonts w:asciiTheme="minorHAnsi" w:hAnsiTheme="minorHAnsi"/>
                          <w:sz w:val="16"/>
                          <w:szCs w:val="16"/>
                          <w:lang w:val="fi-FI" w:eastAsia="fi-FI"/>
                        </w:rPr>
                      </w:pPr>
                      <w:proofErr w:type="spellStart"/>
                      <w:proofErr w:type="gramStart"/>
                      <w:r w:rsidRPr="00AA3783">
                        <w:rPr>
                          <w:rFonts w:asciiTheme="minorHAnsi" w:eastAsia="Times New Roman" w:hAnsiTheme="minorHAnsi" w:cs="Arial"/>
                          <w:sz w:val="16"/>
                          <w:szCs w:val="16"/>
                          <w:lang w:val="fi-FI" w:eastAsia="fi-FI"/>
                        </w:rPr>
                        <w:t>jorg.schnabel</w:t>
                      </w:r>
                      <w:proofErr w:type="spellEnd"/>
                      <w:proofErr w:type="gramEnd"/>
                      <w:r w:rsidRPr="00AA3783">
                        <w:rPr>
                          <w:rFonts w:asciiTheme="minorHAnsi" w:hAnsiTheme="minorHAnsi"/>
                          <w:sz w:val="16"/>
                          <w:szCs w:val="16"/>
                          <w:lang w:val="fi-FI" w:eastAsia="fi-FI"/>
                        </w:rPr>
                        <w:t>(</w:t>
                      </w:r>
                      <w:proofErr w:type="gramStart"/>
                      <w:r w:rsidRPr="00AA3783">
                        <w:rPr>
                          <w:rFonts w:asciiTheme="minorHAnsi" w:hAnsiTheme="minorHAnsi"/>
                          <w:sz w:val="16"/>
                          <w:szCs w:val="16"/>
                          <w:lang w:val="fi-FI" w:eastAsia="fi-FI"/>
                        </w:rPr>
                        <w:t>@)</w:t>
                      </w:r>
                      <w:r w:rsidRPr="00AA3783">
                        <w:rPr>
                          <w:rFonts w:asciiTheme="minorHAnsi" w:eastAsia="Times New Roman" w:hAnsiTheme="minorHAnsi" w:cs="Arial"/>
                          <w:sz w:val="16"/>
                          <w:szCs w:val="16"/>
                          <w:lang w:val="fi-FI" w:eastAsia="fi-FI"/>
                        </w:rPr>
                        <w:t>dsh.fi</w:t>
                      </w:r>
                      <w:proofErr w:type="gramEnd"/>
                    </w:p>
                  </w:txbxContent>
                </v:textbox>
                <w10:wrap type="square"/>
              </v:shape>
            </w:pict>
          </mc:Fallback>
        </mc:AlternateContent>
      </w:r>
      <w:r w:rsidR="004809AA" w:rsidRPr="00F9004A">
        <w:rPr>
          <w:rFonts w:ascii="Arial" w:hAnsi="Arial" w:cs="Arial"/>
          <w:i/>
          <w:color w:val="000000" w:themeColor="text1"/>
          <w:sz w:val="18"/>
          <w:szCs w:val="18"/>
          <w:lang w:val="fi-FI"/>
        </w:rPr>
        <w:t xml:space="preserve">Hei, nimeni on </w:t>
      </w:r>
      <w:r w:rsidR="004809AA" w:rsidRPr="00F9004A">
        <w:rPr>
          <w:rFonts w:ascii="Arial" w:hAnsi="Arial" w:cs="Arial"/>
          <w:b/>
          <w:bCs/>
          <w:i/>
          <w:color w:val="000000" w:themeColor="text1"/>
          <w:sz w:val="18"/>
          <w:szCs w:val="18"/>
          <w:lang w:val="fi-FI"/>
        </w:rPr>
        <w:t>Jörg Fabian Schnabel</w:t>
      </w:r>
      <w:r w:rsidR="004809AA" w:rsidRPr="00F9004A">
        <w:rPr>
          <w:rFonts w:ascii="Arial" w:hAnsi="Arial" w:cs="Arial"/>
          <w:i/>
          <w:color w:val="000000" w:themeColor="text1"/>
          <w:sz w:val="18"/>
          <w:szCs w:val="18"/>
          <w:lang w:val="fi-FI"/>
        </w:rPr>
        <w:t xml:space="preserve">. Johdan musiikkikoulua ja olen klarinetin ja saksofonin opettaja. Klarinetti on aina kiinnostanut minua instrumenttina, koska </w:t>
      </w:r>
      <w:r w:rsidR="004809AA" w:rsidRPr="00F9004A">
        <w:rPr>
          <w:rStyle w:val="Hervorhebung"/>
          <w:rFonts w:ascii="Arial" w:hAnsi="Arial" w:cs="Arial"/>
          <w:color w:val="000000" w:themeColor="text1"/>
          <w:sz w:val="18"/>
          <w:szCs w:val="18"/>
          <w:lang w:val="fi-FI"/>
        </w:rPr>
        <w:t>sen ääniala</w:t>
      </w:r>
      <w:r w:rsidR="004809AA" w:rsidRPr="00F9004A">
        <w:rPr>
          <w:rStyle w:val="st"/>
          <w:rFonts w:ascii="Arial" w:hAnsi="Arial" w:cs="Arial"/>
          <w:i/>
          <w:color w:val="000000" w:themeColor="text1"/>
          <w:sz w:val="18"/>
          <w:szCs w:val="18"/>
          <w:lang w:val="fi-FI"/>
        </w:rPr>
        <w:t xml:space="preserve"> on erittäin laajin ja </w:t>
      </w:r>
      <w:r w:rsidR="004809AA" w:rsidRPr="00F9004A">
        <w:rPr>
          <w:rFonts w:ascii="Arial" w:hAnsi="Arial" w:cs="Arial"/>
          <w:i/>
          <w:color w:val="000000" w:themeColor="text1"/>
          <w:sz w:val="18"/>
          <w:szCs w:val="18"/>
          <w:lang w:val="fi-FI"/>
        </w:rPr>
        <w:t>sitä on helppo oppia soittamaan. Opiskelin klarinetin soittoa Berliinin Taideyliopistossa ja Sibelius-Akatemiassa Helsingissä sekä useissa nimekkäiden solistien vetämissä kansainvälisissä mestariluokissa. Olen toiminut yli 20 vuotta vapaana äänitaiteilijana sekä klarinetin, saksofonin ja kamarimusiikin opettajana eri musiikkikouluissa ja -instituuteissa. Opetan erilaisin opetusmenetelmin eri ikä- ja tasoluokkia. Musiikillinen kehittyminen, opetuksen ja eri kulttuurien välinen luovuus ja ammattimainen konserttityö muodostavat minulle kokonaisuuden. Avoin kuunteleminen, soittamisen ilo, luova ajattelu ja kokeilunhalu sekä tietysti myös säännöllinen harjoittelu ja esittäminen ovat tärkeitä päivittäisen työni perusteita.</w:t>
      </w:r>
    </w:p>
    <w:p w14:paraId="3E059D43" w14:textId="60C9CB6F" w:rsidR="00653EF1" w:rsidRPr="00F9004A" w:rsidRDefault="004809AA"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 xml:space="preserve">Musiikkikoulun järjestämistä Helsingin Saksalaisessa koulussa ehdotettiin minulle vuonna 2007 ja siitä lähtien johdan ”musiikkikouluamme” mitä suurimmalla innolla </w:t>
      </w:r>
      <w:r w:rsidRPr="00F9004A">
        <w:rPr>
          <w:rFonts w:ascii="Arial" w:hAnsi="Arial" w:cs="Arial"/>
          <w:i/>
          <w:color w:val="000000" w:themeColor="text1"/>
          <w:sz w:val="18"/>
          <w:szCs w:val="18"/>
          <w:lang w:val="fi-FI"/>
        </w:rPr>
        <w:sym w:font="Wingdings" w:char="F04A"/>
      </w:r>
    </w:p>
    <w:p w14:paraId="0BA73E75" w14:textId="10DF5DC2" w:rsidR="00653EF1" w:rsidRPr="00F9004A" w:rsidRDefault="004809AA"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 xml:space="preserve">Iloitsen musiikkikoulun mukanaan tuomasta kulttuurien välisestä vaihdosta ja musiikillisesta kehitystyöstä, joka tarjoaa oppilaillemme kiinnostavan alustan luovalle toiminnalle. </w:t>
      </w:r>
    </w:p>
    <w:p w14:paraId="7D491B26" w14:textId="68ED7C6D" w:rsidR="00CE299E" w:rsidRPr="00F9004A" w:rsidRDefault="004809AA"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 xml:space="preserve">Minulle on suomalainen vaimo, kaksi aikuista lasta, jotka ovat käyneet Helsingin Saksalaisen koulun ja rakkain harrastuksistani on purjehtiminen. </w:t>
      </w:r>
    </w:p>
    <w:p w14:paraId="01ACC443" w14:textId="68392593" w:rsidR="00C21CDB" w:rsidRPr="00F9004A" w:rsidRDefault="00C21CDB" w:rsidP="006C5FB5">
      <w:pPr>
        <w:pStyle w:val="KeinLeerraum"/>
        <w:jc w:val="both"/>
        <w:rPr>
          <w:rFonts w:ascii="Arial" w:hAnsi="Arial" w:cs="Arial"/>
          <w:i/>
          <w:color w:val="000000" w:themeColor="text1"/>
          <w:sz w:val="18"/>
          <w:szCs w:val="18"/>
          <w:lang w:val="fi-FI"/>
        </w:rPr>
      </w:pPr>
    </w:p>
    <w:p w14:paraId="24072298" w14:textId="6975C421" w:rsidR="00552FF6" w:rsidRPr="00F9004A" w:rsidRDefault="00552FF6" w:rsidP="006C5FB5">
      <w:pPr>
        <w:pStyle w:val="KeinLeerraum"/>
        <w:jc w:val="both"/>
        <w:rPr>
          <w:rFonts w:ascii="Arial" w:hAnsi="Arial" w:cs="Arial"/>
          <w:color w:val="000000" w:themeColor="text1"/>
          <w:sz w:val="18"/>
          <w:szCs w:val="18"/>
          <w:lang w:val="fi-FI"/>
        </w:rPr>
      </w:pPr>
    </w:p>
    <w:p w14:paraId="26594B01" w14:textId="4978E0A6" w:rsidR="008600B7" w:rsidRPr="00F9004A" w:rsidRDefault="00CD0601" w:rsidP="006C5FB5">
      <w:pPr>
        <w:pStyle w:val="KeinLeerraum"/>
        <w:jc w:val="both"/>
        <w:rPr>
          <w:rFonts w:ascii="Arial" w:hAnsi="Arial" w:cs="Arial"/>
          <w:i/>
          <w:color w:val="000000" w:themeColor="text1"/>
          <w:sz w:val="18"/>
          <w:szCs w:val="18"/>
          <w:lang w:val="fi-FI"/>
        </w:rPr>
      </w:pPr>
      <w:r w:rsidRPr="00CD0601">
        <w:rPr>
          <w:rFonts w:ascii="Arial" w:hAnsi="Arial" w:cs="Arial"/>
          <w:i/>
          <w:noProof/>
          <w:color w:val="000000" w:themeColor="text1"/>
          <w:sz w:val="18"/>
          <w:szCs w:val="18"/>
          <w:lang w:val="fi-FI"/>
        </w:rPr>
        <w:drawing>
          <wp:anchor distT="0" distB="0" distL="114300" distR="114300" simplePos="0" relativeHeight="251982848" behindDoc="0" locked="0" layoutInCell="1" allowOverlap="1" wp14:anchorId="49890FC9" wp14:editId="0C35D59D">
            <wp:simplePos x="0" y="0"/>
            <wp:positionH relativeFrom="margin">
              <wp:posOffset>20467</wp:posOffset>
            </wp:positionH>
            <wp:positionV relativeFrom="margin">
              <wp:posOffset>6331155</wp:posOffset>
            </wp:positionV>
            <wp:extent cx="1212771" cy="1440000"/>
            <wp:effectExtent l="0" t="0" r="0" b="0"/>
            <wp:wrapSquare wrapText="bothSides"/>
            <wp:docPr id="19911997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99762" name=""/>
                    <pic:cNvPicPr/>
                  </pic:nvPicPr>
                  <pic:blipFill>
                    <a:blip r:embed="rId43"/>
                    <a:stretch>
                      <a:fillRect/>
                    </a:stretch>
                  </pic:blipFill>
                  <pic:spPr>
                    <a:xfrm>
                      <a:off x="0" y="0"/>
                      <a:ext cx="1212771" cy="1440000"/>
                    </a:xfrm>
                    <a:prstGeom prst="rect">
                      <a:avLst/>
                    </a:prstGeom>
                  </pic:spPr>
                </pic:pic>
              </a:graphicData>
            </a:graphic>
          </wp:anchor>
        </w:drawing>
      </w:r>
      <w:r w:rsidR="008600B7" w:rsidRPr="00F9004A">
        <w:rPr>
          <w:rFonts w:ascii="Arial" w:hAnsi="Arial" w:cs="Arial"/>
          <w:i/>
          <w:color w:val="000000" w:themeColor="text1"/>
          <w:sz w:val="18"/>
          <w:szCs w:val="18"/>
          <w:lang w:val="fi-FI"/>
        </w:rPr>
        <w:t xml:space="preserve">Hei! Olen </w:t>
      </w:r>
      <w:r w:rsidR="008600B7" w:rsidRPr="00F9004A">
        <w:rPr>
          <w:rFonts w:ascii="Arial" w:hAnsi="Arial" w:cs="Arial"/>
          <w:b/>
          <w:bCs/>
          <w:i/>
          <w:color w:val="000000" w:themeColor="text1"/>
          <w:sz w:val="18"/>
          <w:szCs w:val="18"/>
          <w:lang w:val="fi-FI"/>
        </w:rPr>
        <w:t>Sofia Schäfer</w:t>
      </w:r>
      <w:r w:rsidR="008600B7" w:rsidRPr="00F9004A">
        <w:rPr>
          <w:rFonts w:ascii="Arial" w:hAnsi="Arial" w:cs="Arial"/>
          <w:i/>
          <w:color w:val="000000" w:themeColor="text1"/>
          <w:sz w:val="18"/>
          <w:szCs w:val="18"/>
          <w:lang w:val="fi-FI"/>
        </w:rPr>
        <w:t xml:space="preserve"> ja opetan viulunsoittoa Helsingin saksalaisessa koulussa.</w:t>
      </w:r>
    </w:p>
    <w:p w14:paraId="4F9C66BB" w14:textId="7ACDEE3D" w:rsidR="008600B7" w:rsidRPr="00F9004A" w:rsidRDefault="008600B7"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Valmistuin musiikkipedagogiksi Turun AMK: taideakatemialta ja sitä ennen opiskelin Helsingissä.</w:t>
      </w:r>
    </w:p>
    <w:p w14:paraId="1EAA65EC" w14:textId="7C43A0B3" w:rsidR="008600B7" w:rsidRPr="00F9004A" w:rsidRDefault="00840EBF" w:rsidP="006C5FB5">
      <w:pPr>
        <w:pStyle w:val="KeinLeerraum"/>
        <w:jc w:val="both"/>
        <w:rPr>
          <w:rFonts w:ascii="Arial" w:hAnsi="Arial" w:cs="Arial"/>
          <w:i/>
          <w:color w:val="000000" w:themeColor="text1"/>
          <w:sz w:val="18"/>
          <w:szCs w:val="18"/>
          <w:lang w:val="fi-FI"/>
        </w:rPr>
      </w:pPr>
      <w:r w:rsidRPr="00F9004A">
        <w:rPr>
          <w:rFonts w:ascii="Arial" w:eastAsia="Times New Roman" w:hAnsi="Arial" w:cs="Arial"/>
          <w:i/>
          <w:noProof/>
          <w:color w:val="000000" w:themeColor="text1"/>
          <w:sz w:val="18"/>
          <w:szCs w:val="18"/>
          <w:lang w:val="fi-FI"/>
        </w:rPr>
        <mc:AlternateContent>
          <mc:Choice Requires="wps">
            <w:drawing>
              <wp:anchor distT="0" distB="0" distL="114300" distR="114300" simplePos="0" relativeHeight="251869184" behindDoc="0" locked="0" layoutInCell="1" allowOverlap="1" wp14:anchorId="0E5CDFC9" wp14:editId="05DE87FE">
                <wp:simplePos x="0" y="0"/>
                <wp:positionH relativeFrom="column">
                  <wp:posOffset>4758747</wp:posOffset>
                </wp:positionH>
                <wp:positionV relativeFrom="paragraph">
                  <wp:posOffset>182075</wp:posOffset>
                </wp:positionV>
                <wp:extent cx="1353185" cy="1068070"/>
                <wp:effectExtent l="0" t="0" r="0" b="0"/>
                <wp:wrapSquare wrapText="bothSides"/>
                <wp:docPr id="23" name="Tekstiruutu 23"/>
                <wp:cNvGraphicFramePr/>
                <a:graphic xmlns:a="http://schemas.openxmlformats.org/drawingml/2006/main">
                  <a:graphicData uri="http://schemas.microsoft.com/office/word/2010/wordprocessingShape">
                    <wps:wsp>
                      <wps:cNvSpPr txBox="1"/>
                      <wps:spPr>
                        <a:xfrm>
                          <a:off x="0" y="0"/>
                          <a:ext cx="1353185" cy="10680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12F9398" w14:textId="2471E30C"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r w:rsidRPr="00AA3783">
                              <w:rPr>
                                <w:b/>
                                <w:sz w:val="22"/>
                                <w:szCs w:val="22"/>
                                <w:lang w:val="de-DE"/>
                              </w:rPr>
                              <w:t>Schäfer, Sofia</w:t>
                            </w:r>
                          </w:p>
                          <w:p w14:paraId="793E16F7"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p>
                          <w:p w14:paraId="5E03FF62" w14:textId="4563E16E"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r w:rsidRPr="00AA3783">
                              <w:rPr>
                                <w:b/>
                                <w:sz w:val="22"/>
                                <w:szCs w:val="22"/>
                                <w:lang w:val="de-DE"/>
                              </w:rPr>
                              <w:t xml:space="preserve">Violine / </w:t>
                            </w:r>
                            <w:proofErr w:type="spellStart"/>
                            <w:r w:rsidRPr="00AA3783">
                              <w:rPr>
                                <w:b/>
                                <w:sz w:val="22"/>
                                <w:szCs w:val="22"/>
                                <w:lang w:val="de-DE"/>
                              </w:rPr>
                              <w:t>viulu</w:t>
                            </w:r>
                            <w:proofErr w:type="spellEnd"/>
                          </w:p>
                          <w:p w14:paraId="5A6943F7"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16"/>
                                <w:szCs w:val="16"/>
                                <w:lang w:val="de-DE"/>
                              </w:rPr>
                            </w:pPr>
                          </w:p>
                          <w:p w14:paraId="1361541E" w14:textId="7ACBDD47" w:rsidR="00267599" w:rsidRPr="00AA3783" w:rsidRDefault="00267599" w:rsidP="00552FF6">
                            <w:pPr>
                              <w:pBdr>
                                <w:top w:val="single" w:sz="4" w:space="1" w:color="auto"/>
                                <w:left w:val="single" w:sz="4" w:space="4" w:color="auto"/>
                                <w:bottom w:val="single" w:sz="4" w:space="8" w:color="auto"/>
                                <w:right w:val="single" w:sz="4" w:space="4" w:color="auto"/>
                              </w:pBdr>
                              <w:rPr>
                                <w:sz w:val="16"/>
                                <w:szCs w:val="16"/>
                                <w:lang w:val="de-DE"/>
                              </w:rPr>
                            </w:pPr>
                            <w:r w:rsidRPr="00AA3783">
                              <w:rPr>
                                <w:sz w:val="16"/>
                                <w:szCs w:val="16"/>
                                <w:lang w:val="de-DE"/>
                              </w:rPr>
                              <w:t>050-5904212</w:t>
                            </w:r>
                          </w:p>
                          <w:p w14:paraId="3DB0C17A" w14:textId="0BD12150" w:rsidR="00267599" w:rsidRPr="008801F2" w:rsidRDefault="00267599" w:rsidP="008801F2">
                            <w:pPr>
                              <w:pBdr>
                                <w:top w:val="single" w:sz="4" w:space="1" w:color="auto"/>
                                <w:left w:val="single" w:sz="4" w:space="4" w:color="auto"/>
                                <w:bottom w:val="single" w:sz="4" w:space="8" w:color="auto"/>
                                <w:right w:val="single" w:sz="4" w:space="4" w:color="auto"/>
                              </w:pBdr>
                              <w:rPr>
                                <w:sz w:val="16"/>
                                <w:szCs w:val="16"/>
                                <w:lang w:val="de-DE"/>
                              </w:rPr>
                            </w:pPr>
                            <w:proofErr w:type="spellStart"/>
                            <w:proofErr w:type="gramStart"/>
                            <w:r w:rsidRPr="00AA3783">
                              <w:rPr>
                                <w:sz w:val="16"/>
                                <w:szCs w:val="16"/>
                                <w:lang w:val="de-DE"/>
                              </w:rPr>
                              <w:t>sofiaschafer</w:t>
                            </w:r>
                            <w:proofErr w:type="spellEnd"/>
                            <w:r w:rsidRPr="00AA3783">
                              <w:rPr>
                                <w:sz w:val="16"/>
                                <w:szCs w:val="16"/>
                                <w:lang w:val="de-DE"/>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E5CDFC9" id="Tekstiruutu 23" o:spid="_x0000_s1042" type="#_x0000_t202" style="position:absolute;left:0;text-align:left;margin-left:374.7pt;margin-top:14.35pt;width:106.55pt;height:84.1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" filled="f" stroked="f">
                <v:textbox>
                  <w:txbxContent>
                    <w:p w14:paraId="612F9398" w14:textId="2471E30C"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r w:rsidRPr="00AA3783">
                        <w:rPr>
                          <w:b/>
                          <w:sz w:val="22"/>
                          <w:szCs w:val="22"/>
                          <w:lang w:val="de-DE"/>
                        </w:rPr>
                        <w:t>Schäfer, Sofia</w:t>
                      </w:r>
                    </w:p>
                    <w:p w14:paraId="793E16F7"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p>
                    <w:p w14:paraId="5E03FF62" w14:textId="4563E16E"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r w:rsidRPr="00AA3783">
                        <w:rPr>
                          <w:b/>
                          <w:sz w:val="22"/>
                          <w:szCs w:val="22"/>
                          <w:lang w:val="de-DE"/>
                        </w:rPr>
                        <w:t xml:space="preserve">Violine / </w:t>
                      </w:r>
                      <w:proofErr w:type="spellStart"/>
                      <w:r w:rsidRPr="00AA3783">
                        <w:rPr>
                          <w:b/>
                          <w:sz w:val="22"/>
                          <w:szCs w:val="22"/>
                          <w:lang w:val="de-DE"/>
                        </w:rPr>
                        <w:t>viulu</w:t>
                      </w:r>
                      <w:proofErr w:type="spellEnd"/>
                    </w:p>
                    <w:p w14:paraId="5A6943F7"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16"/>
                          <w:szCs w:val="16"/>
                          <w:lang w:val="de-DE"/>
                        </w:rPr>
                      </w:pPr>
                    </w:p>
                    <w:p w14:paraId="1361541E" w14:textId="7ACBDD47" w:rsidR="00267599" w:rsidRPr="00AA3783" w:rsidRDefault="00267599" w:rsidP="00552FF6">
                      <w:pPr>
                        <w:pBdr>
                          <w:top w:val="single" w:sz="4" w:space="1" w:color="auto"/>
                          <w:left w:val="single" w:sz="4" w:space="4" w:color="auto"/>
                          <w:bottom w:val="single" w:sz="4" w:space="8" w:color="auto"/>
                          <w:right w:val="single" w:sz="4" w:space="4" w:color="auto"/>
                        </w:pBdr>
                        <w:rPr>
                          <w:sz w:val="16"/>
                          <w:szCs w:val="16"/>
                          <w:lang w:val="de-DE"/>
                        </w:rPr>
                      </w:pPr>
                      <w:r w:rsidRPr="00AA3783">
                        <w:rPr>
                          <w:sz w:val="16"/>
                          <w:szCs w:val="16"/>
                          <w:lang w:val="de-DE"/>
                        </w:rPr>
                        <w:t>050-5904212</w:t>
                      </w:r>
                    </w:p>
                    <w:p w14:paraId="3DB0C17A" w14:textId="0BD12150" w:rsidR="00267599" w:rsidRPr="008801F2" w:rsidRDefault="00267599" w:rsidP="008801F2">
                      <w:pPr>
                        <w:pBdr>
                          <w:top w:val="single" w:sz="4" w:space="1" w:color="auto"/>
                          <w:left w:val="single" w:sz="4" w:space="4" w:color="auto"/>
                          <w:bottom w:val="single" w:sz="4" w:space="8" w:color="auto"/>
                          <w:right w:val="single" w:sz="4" w:space="4" w:color="auto"/>
                        </w:pBdr>
                        <w:rPr>
                          <w:sz w:val="16"/>
                          <w:szCs w:val="16"/>
                          <w:lang w:val="de-DE"/>
                        </w:rPr>
                      </w:pPr>
                      <w:proofErr w:type="spellStart"/>
                      <w:proofErr w:type="gramStart"/>
                      <w:r w:rsidRPr="00AA3783">
                        <w:rPr>
                          <w:sz w:val="16"/>
                          <w:szCs w:val="16"/>
                          <w:lang w:val="de-DE"/>
                        </w:rPr>
                        <w:t>sofiaschafer</w:t>
                      </w:r>
                      <w:proofErr w:type="spellEnd"/>
                      <w:r w:rsidRPr="00AA3783">
                        <w:rPr>
                          <w:sz w:val="16"/>
                          <w:szCs w:val="16"/>
                          <w:lang w:val="de-DE"/>
                        </w:rPr>
                        <w:t>(@)gmail.com</w:t>
                      </w:r>
                      <w:proofErr w:type="gramEnd"/>
                    </w:p>
                  </w:txbxContent>
                </v:textbox>
                <w10:wrap type="square"/>
              </v:shape>
            </w:pict>
          </mc:Fallback>
        </mc:AlternateContent>
      </w:r>
      <w:r w:rsidR="008600B7" w:rsidRPr="00F9004A">
        <w:rPr>
          <w:rFonts w:ascii="Arial" w:hAnsi="Arial" w:cs="Arial"/>
          <w:i/>
          <w:color w:val="000000" w:themeColor="text1"/>
          <w:sz w:val="18"/>
          <w:szCs w:val="18"/>
          <w:lang w:val="fi-FI"/>
        </w:rPr>
        <w:t>Viulunsoittoni alkoi 5-vuotiaana, kun kuulin Vivaldin viulunkonserttoja ja totesin, että se on parasta mitä on. Myöhemmin musiikkimakuni laajetessa ihastuin orkesterimusiikin ja enne kaikkea kamarimusiikkiin.</w:t>
      </w:r>
    </w:p>
    <w:p w14:paraId="0216A40D" w14:textId="555267E8" w:rsidR="008600B7" w:rsidRPr="00F9004A" w:rsidRDefault="008600B7"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Syvennyin opintojeni aikana soiton kehollisuuteen ja ergonomiseen puoleen ja pyrin ottamaan ne opetuksessa mahdollisimman hyvin huomioon.</w:t>
      </w:r>
    </w:p>
    <w:p w14:paraId="1A4A85C6" w14:textId="2A79872A" w:rsidR="008600B7" w:rsidRPr="00F9004A" w:rsidRDefault="008600B7"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Opettamisen lisäksi soitan kamarimusiikkikokoonpanoissa ja vapaa-ajallani nautin kielten opiskelusta, ohjelmoinnista ja lintujen tarkkailusta.</w:t>
      </w:r>
    </w:p>
    <w:p w14:paraId="511404E3" w14:textId="1585E916" w:rsidR="00F6159A" w:rsidRPr="00F9004A" w:rsidRDefault="00F6159A" w:rsidP="006C5FB5">
      <w:pPr>
        <w:pStyle w:val="KeinLeerraum"/>
        <w:jc w:val="both"/>
        <w:rPr>
          <w:rFonts w:ascii="Arial" w:hAnsi="Arial" w:cs="Arial"/>
          <w:i/>
          <w:color w:val="000000" w:themeColor="text1"/>
          <w:sz w:val="18"/>
          <w:szCs w:val="18"/>
          <w:lang w:val="fi-FI"/>
        </w:rPr>
      </w:pPr>
    </w:p>
    <w:p w14:paraId="211A1B13" w14:textId="277D809B" w:rsidR="006C5FB5" w:rsidRPr="00F9004A" w:rsidRDefault="006C5FB5" w:rsidP="006C5FB5">
      <w:pPr>
        <w:pStyle w:val="KeinLeerraum"/>
        <w:jc w:val="both"/>
        <w:rPr>
          <w:rFonts w:ascii="Arial" w:hAnsi="Arial" w:cs="Arial"/>
          <w:color w:val="000000" w:themeColor="text1"/>
          <w:sz w:val="18"/>
          <w:szCs w:val="18"/>
          <w:lang w:val="fi-FI"/>
        </w:rPr>
      </w:pPr>
    </w:p>
    <w:p w14:paraId="5D8A3750" w14:textId="14BB92CD" w:rsidR="00F6159A" w:rsidRPr="00F9004A" w:rsidRDefault="00CD0601" w:rsidP="006C5FB5">
      <w:pPr>
        <w:pStyle w:val="KeinLeerraum"/>
        <w:jc w:val="both"/>
        <w:rPr>
          <w:rFonts w:ascii="Arial" w:hAnsi="Arial" w:cs="Arial"/>
          <w:i/>
          <w:color w:val="000000" w:themeColor="text1"/>
          <w:sz w:val="18"/>
          <w:szCs w:val="18"/>
          <w:lang w:val="fi-FI"/>
        </w:rPr>
      </w:pPr>
      <w:r w:rsidRPr="00F9004A">
        <w:rPr>
          <w:rFonts w:ascii="Arial" w:hAnsi="Arial" w:cs="Arial"/>
          <w:noProof/>
          <w:color w:val="000000" w:themeColor="text1"/>
          <w:sz w:val="18"/>
          <w:szCs w:val="18"/>
          <w:lang w:val="fi-FI"/>
        </w:rPr>
        <w:drawing>
          <wp:anchor distT="0" distB="0" distL="114300" distR="114300" simplePos="0" relativeHeight="251860992" behindDoc="0" locked="0" layoutInCell="1" allowOverlap="1" wp14:anchorId="3BFA4D16" wp14:editId="796CC134">
            <wp:simplePos x="0" y="0"/>
            <wp:positionH relativeFrom="margin">
              <wp:posOffset>21102</wp:posOffset>
            </wp:positionH>
            <wp:positionV relativeFrom="margin">
              <wp:posOffset>8212542</wp:posOffset>
            </wp:positionV>
            <wp:extent cx="1321694" cy="1260000"/>
            <wp:effectExtent l="0" t="0" r="0" b="0"/>
            <wp:wrapSquare wrapText="bothSides"/>
            <wp:docPr id="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321694" cy="12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5FB5" w:rsidRPr="00F9004A">
        <w:rPr>
          <w:rFonts w:ascii="Arial" w:hAnsi="Arial" w:cs="Arial"/>
          <w:noProof/>
          <w:color w:val="000000" w:themeColor="text1"/>
          <w:sz w:val="18"/>
          <w:szCs w:val="18"/>
          <w:lang w:val="fi-FI"/>
        </w:rPr>
        <mc:AlternateContent>
          <mc:Choice Requires="wps">
            <w:drawing>
              <wp:anchor distT="0" distB="0" distL="114300" distR="114300" simplePos="0" relativeHeight="251709440" behindDoc="0" locked="0" layoutInCell="1" allowOverlap="1" wp14:anchorId="1F7AD08A" wp14:editId="41DAC922">
                <wp:simplePos x="0" y="0"/>
                <wp:positionH relativeFrom="column">
                  <wp:posOffset>5010785</wp:posOffset>
                </wp:positionH>
                <wp:positionV relativeFrom="paragraph">
                  <wp:posOffset>358140</wp:posOffset>
                </wp:positionV>
                <wp:extent cx="1101090" cy="1259840"/>
                <wp:effectExtent l="0" t="0" r="0" b="0"/>
                <wp:wrapSquare wrapText="bothSides"/>
                <wp:docPr id="11" name="Tekstiruutu 11"/>
                <wp:cNvGraphicFramePr/>
                <a:graphic xmlns:a="http://schemas.openxmlformats.org/drawingml/2006/main">
                  <a:graphicData uri="http://schemas.microsoft.com/office/word/2010/wordprocessingShape">
                    <wps:wsp>
                      <wps:cNvSpPr txBox="1"/>
                      <wps:spPr>
                        <a:xfrm>
                          <a:off x="0" y="0"/>
                          <a:ext cx="1101090" cy="12598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8124ABB"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Sigg</w:t>
                            </w:r>
                            <w:proofErr w:type="spellEnd"/>
                            <w:r w:rsidRPr="00AA3783">
                              <w:rPr>
                                <w:b/>
                                <w:sz w:val="22"/>
                                <w:szCs w:val="22"/>
                              </w:rPr>
                              <w:t xml:space="preserve">, </w:t>
                            </w:r>
                            <w:proofErr w:type="spellStart"/>
                            <w:r w:rsidRPr="00AA3783">
                              <w:rPr>
                                <w:b/>
                                <w:sz w:val="22"/>
                                <w:szCs w:val="22"/>
                              </w:rPr>
                              <w:t>Nailya</w:t>
                            </w:r>
                            <w:proofErr w:type="spellEnd"/>
                          </w:p>
                          <w:p w14:paraId="20C9D6E8"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
                          <w:p w14:paraId="7A463621"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Klavier</w:t>
                            </w:r>
                            <w:proofErr w:type="spellEnd"/>
                            <w:r w:rsidRPr="00AA3783">
                              <w:rPr>
                                <w:b/>
                                <w:sz w:val="22"/>
                                <w:szCs w:val="22"/>
                              </w:rPr>
                              <w:t xml:space="preserve"> / Piano</w:t>
                            </w:r>
                          </w:p>
                          <w:p w14:paraId="72978480"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39C30DB9" w14:textId="7228211B"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AA3783">
                              <w:rPr>
                                <w:rFonts w:eastAsia="Times New Roman" w:cs="Arial"/>
                                <w:sz w:val="16"/>
                                <w:szCs w:val="16"/>
                              </w:rPr>
                              <w:t>045-6640337</w:t>
                            </w:r>
                            <w:proofErr w:type="gramEnd"/>
                          </w:p>
                          <w:p w14:paraId="0AF2495A" w14:textId="09306A24"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spellStart"/>
                            <w:proofErr w:type="gramStart"/>
                            <w:r w:rsidRPr="00AA3783">
                              <w:rPr>
                                <w:rFonts w:eastAsia="Times New Roman" w:cs="Arial"/>
                                <w:sz w:val="16"/>
                                <w:szCs w:val="16"/>
                              </w:rPr>
                              <w:t>nailya.sigg</w:t>
                            </w:r>
                            <w:proofErr w:type="spellEnd"/>
                            <w:proofErr w:type="gramEnd"/>
                            <w:r w:rsidRPr="00AA3783">
                              <w:rPr>
                                <w:sz w:val="16"/>
                                <w:szCs w:val="16"/>
                              </w:rPr>
                              <w:t>(</w:t>
                            </w:r>
                            <w:proofErr w:type="gramStart"/>
                            <w:r w:rsidRPr="00AA3783">
                              <w:rPr>
                                <w:sz w:val="16"/>
                                <w:szCs w:val="16"/>
                              </w:rPr>
                              <w:t>@)</w:t>
                            </w:r>
                            <w:r w:rsidRPr="00AA3783">
                              <w:rPr>
                                <w:rFonts w:eastAsia="Times New Roman" w:cs="Arial"/>
                                <w:sz w:val="16"/>
                                <w:szCs w:val="16"/>
                              </w:rPr>
                              <w:t>dsh.fi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F7AD08A" id="Tekstiruutu 11" o:spid="_x0000_s1043" type="#_x0000_t202" style="position:absolute;left:0;text-align:left;margin-left:394.55pt;margin-top:28.2pt;width:86.7pt;height:99.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" filled="f" stroked="f">
                <v:textbox>
                  <w:txbxContent>
                    <w:p w14:paraId="68124ABB"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Sigg</w:t>
                      </w:r>
                      <w:proofErr w:type="spellEnd"/>
                      <w:r w:rsidRPr="00AA3783">
                        <w:rPr>
                          <w:b/>
                          <w:sz w:val="22"/>
                          <w:szCs w:val="22"/>
                        </w:rPr>
                        <w:t xml:space="preserve">, </w:t>
                      </w:r>
                      <w:proofErr w:type="spellStart"/>
                      <w:r w:rsidRPr="00AA3783">
                        <w:rPr>
                          <w:b/>
                          <w:sz w:val="22"/>
                          <w:szCs w:val="22"/>
                        </w:rPr>
                        <w:t>Nailya</w:t>
                      </w:r>
                      <w:proofErr w:type="spellEnd"/>
                    </w:p>
                    <w:p w14:paraId="20C9D6E8"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
                    <w:p w14:paraId="7A463621"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Klavier</w:t>
                      </w:r>
                      <w:proofErr w:type="spellEnd"/>
                      <w:r w:rsidRPr="00AA3783">
                        <w:rPr>
                          <w:b/>
                          <w:sz w:val="22"/>
                          <w:szCs w:val="22"/>
                        </w:rPr>
                        <w:t xml:space="preserve"> / Piano</w:t>
                      </w:r>
                    </w:p>
                    <w:p w14:paraId="72978480"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39C30DB9" w14:textId="7228211B"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AA3783">
                        <w:rPr>
                          <w:rFonts w:eastAsia="Times New Roman" w:cs="Arial"/>
                          <w:sz w:val="16"/>
                          <w:szCs w:val="16"/>
                        </w:rPr>
                        <w:t>045-6640337</w:t>
                      </w:r>
                      <w:proofErr w:type="gramEnd"/>
                    </w:p>
                    <w:p w14:paraId="0AF2495A" w14:textId="09306A24"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spellStart"/>
                      <w:proofErr w:type="gramStart"/>
                      <w:r w:rsidRPr="00AA3783">
                        <w:rPr>
                          <w:rFonts w:eastAsia="Times New Roman" w:cs="Arial"/>
                          <w:sz w:val="16"/>
                          <w:szCs w:val="16"/>
                        </w:rPr>
                        <w:t>nailya.sigg</w:t>
                      </w:r>
                      <w:proofErr w:type="spellEnd"/>
                      <w:proofErr w:type="gramEnd"/>
                      <w:r w:rsidRPr="00AA3783">
                        <w:rPr>
                          <w:sz w:val="16"/>
                          <w:szCs w:val="16"/>
                        </w:rPr>
                        <w:t>(</w:t>
                      </w:r>
                      <w:proofErr w:type="gramStart"/>
                      <w:r w:rsidRPr="00AA3783">
                        <w:rPr>
                          <w:sz w:val="16"/>
                          <w:szCs w:val="16"/>
                        </w:rPr>
                        <w:t>@)</w:t>
                      </w:r>
                      <w:r w:rsidRPr="00AA3783">
                        <w:rPr>
                          <w:rFonts w:eastAsia="Times New Roman" w:cs="Arial"/>
                          <w:sz w:val="16"/>
                          <w:szCs w:val="16"/>
                        </w:rPr>
                        <w:t>dsh.fi</w:t>
                      </w:r>
                      <w:proofErr w:type="gramEnd"/>
                    </w:p>
                  </w:txbxContent>
                </v:textbox>
                <w10:wrap type="square"/>
              </v:shape>
            </w:pict>
          </mc:Fallback>
        </mc:AlternateContent>
      </w:r>
      <w:r w:rsidR="00F6159A" w:rsidRPr="00F9004A">
        <w:rPr>
          <w:rFonts w:ascii="Arial" w:hAnsi="Arial" w:cs="Arial"/>
          <w:i/>
          <w:color w:val="000000" w:themeColor="text1"/>
          <w:sz w:val="18"/>
          <w:szCs w:val="18"/>
          <w:lang w:val="fi-FI"/>
        </w:rPr>
        <w:t xml:space="preserve">Hei, olen </w:t>
      </w:r>
      <w:proofErr w:type="spellStart"/>
      <w:r w:rsidR="00F6159A" w:rsidRPr="00F9004A">
        <w:rPr>
          <w:rFonts w:ascii="Arial" w:hAnsi="Arial" w:cs="Arial"/>
          <w:b/>
          <w:bCs/>
          <w:i/>
          <w:color w:val="000000" w:themeColor="text1"/>
          <w:sz w:val="18"/>
          <w:szCs w:val="18"/>
          <w:lang w:val="fi-FI"/>
        </w:rPr>
        <w:t>Nailya</w:t>
      </w:r>
      <w:proofErr w:type="spellEnd"/>
      <w:r w:rsidR="00F6159A" w:rsidRPr="00F9004A">
        <w:rPr>
          <w:rFonts w:ascii="Arial" w:hAnsi="Arial" w:cs="Arial"/>
          <w:b/>
          <w:bCs/>
          <w:i/>
          <w:color w:val="000000" w:themeColor="text1"/>
          <w:sz w:val="18"/>
          <w:szCs w:val="18"/>
          <w:lang w:val="fi-FI"/>
        </w:rPr>
        <w:t xml:space="preserve"> </w:t>
      </w:r>
      <w:proofErr w:type="spellStart"/>
      <w:r w:rsidR="00F6159A" w:rsidRPr="00F9004A">
        <w:rPr>
          <w:rFonts w:ascii="Arial" w:hAnsi="Arial" w:cs="Arial"/>
          <w:b/>
          <w:bCs/>
          <w:i/>
          <w:color w:val="000000" w:themeColor="text1"/>
          <w:sz w:val="18"/>
          <w:szCs w:val="18"/>
          <w:lang w:val="fi-FI"/>
        </w:rPr>
        <w:t>Sigg</w:t>
      </w:r>
      <w:proofErr w:type="spellEnd"/>
      <w:r w:rsidR="00F6159A" w:rsidRPr="00F9004A">
        <w:rPr>
          <w:rFonts w:ascii="Arial" w:hAnsi="Arial" w:cs="Arial"/>
          <w:b/>
          <w:bCs/>
          <w:i/>
          <w:color w:val="000000" w:themeColor="text1"/>
          <w:sz w:val="18"/>
          <w:szCs w:val="18"/>
          <w:lang w:val="fi-FI"/>
        </w:rPr>
        <w:t>.</w:t>
      </w:r>
      <w:r w:rsidR="00F6159A" w:rsidRPr="00F9004A">
        <w:rPr>
          <w:rFonts w:ascii="Arial" w:hAnsi="Arial" w:cs="Arial"/>
          <w:i/>
          <w:color w:val="000000" w:themeColor="text1"/>
          <w:sz w:val="18"/>
          <w:szCs w:val="18"/>
          <w:lang w:val="fi-FI"/>
        </w:rPr>
        <w:t xml:space="preserve"> Opetan </w:t>
      </w:r>
      <w:proofErr w:type="gramStart"/>
      <w:r w:rsidR="00F6159A" w:rsidRPr="00F9004A">
        <w:rPr>
          <w:rFonts w:ascii="Arial" w:hAnsi="Arial" w:cs="Arial"/>
          <w:i/>
          <w:color w:val="000000" w:themeColor="text1"/>
          <w:sz w:val="18"/>
          <w:szCs w:val="18"/>
          <w:lang w:val="fi-FI"/>
        </w:rPr>
        <w:t>Saksalaisessa</w:t>
      </w:r>
      <w:proofErr w:type="gramEnd"/>
      <w:r w:rsidR="00F6159A" w:rsidRPr="00F9004A">
        <w:rPr>
          <w:rFonts w:ascii="Arial" w:hAnsi="Arial" w:cs="Arial"/>
          <w:i/>
          <w:color w:val="000000" w:themeColor="text1"/>
          <w:sz w:val="18"/>
          <w:szCs w:val="18"/>
          <w:lang w:val="fi-FI"/>
        </w:rPr>
        <w:t xml:space="preserve"> musiikkikoulussa pianoa. Olen opiskellut Kazakstanissa Almatyn konservatoriossa ja Saksassa </w:t>
      </w:r>
      <w:proofErr w:type="spellStart"/>
      <w:r w:rsidR="00F6159A" w:rsidRPr="00F9004A">
        <w:rPr>
          <w:rFonts w:ascii="Arial" w:hAnsi="Arial" w:cs="Arial"/>
          <w:i/>
          <w:color w:val="000000" w:themeColor="text1"/>
          <w:sz w:val="18"/>
          <w:szCs w:val="18"/>
          <w:lang w:val="fi-FI"/>
        </w:rPr>
        <w:t>Detmoldin</w:t>
      </w:r>
      <w:proofErr w:type="spellEnd"/>
      <w:r w:rsidR="00F6159A" w:rsidRPr="00F9004A">
        <w:rPr>
          <w:rFonts w:ascii="Arial" w:hAnsi="Arial" w:cs="Arial"/>
          <w:i/>
          <w:color w:val="000000" w:themeColor="text1"/>
          <w:sz w:val="18"/>
          <w:szCs w:val="18"/>
          <w:lang w:val="fi-FI"/>
        </w:rPr>
        <w:t xml:space="preserve"> musiikkikorkeakoulussa. Pianon opetuksen kokemus minulla on jo yli 20 vuotta. Saksassa työskentelin erilaisissa musiikkikouluissa kaikenikäisten oppilaiden kanssa yksityis- ja ryhmätunnissa.</w:t>
      </w:r>
    </w:p>
    <w:p w14:paraId="1A78F0A0" w14:textId="4B9A6DE3" w:rsidR="00F6159A" w:rsidRPr="00F9004A" w:rsidRDefault="00F6159A"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 xml:space="preserve">2016 alkaen asun Suomessa. Espoossa johdan musiikin ryhmiä ja aamupäivällä autan </w:t>
      </w:r>
      <w:proofErr w:type="gramStart"/>
      <w:r w:rsidRPr="00F9004A">
        <w:rPr>
          <w:rFonts w:ascii="Arial" w:hAnsi="Arial" w:cs="Arial"/>
          <w:i/>
          <w:color w:val="000000" w:themeColor="text1"/>
          <w:sz w:val="18"/>
          <w:szCs w:val="18"/>
          <w:lang w:val="fi-FI"/>
        </w:rPr>
        <w:t>Saksalaisen</w:t>
      </w:r>
      <w:proofErr w:type="gramEnd"/>
      <w:r w:rsidRPr="00F9004A">
        <w:rPr>
          <w:rFonts w:ascii="Arial" w:hAnsi="Arial" w:cs="Arial"/>
          <w:i/>
          <w:color w:val="000000" w:themeColor="text1"/>
          <w:sz w:val="18"/>
          <w:szCs w:val="18"/>
          <w:lang w:val="fi-FI"/>
        </w:rPr>
        <w:t xml:space="preserve"> koulun kirjastossa.</w:t>
      </w:r>
    </w:p>
    <w:p w14:paraId="0CC77D6C" w14:textId="35CC6C21" w:rsidR="008801F2" w:rsidRPr="00F9004A" w:rsidRDefault="00F6159A" w:rsidP="006C5FB5">
      <w:pPr>
        <w:pStyle w:val="KeinLeerraum"/>
        <w:jc w:val="both"/>
        <w:rPr>
          <w:rFonts w:ascii="Arial" w:hAnsi="Arial" w:cs="Arial"/>
          <w:i/>
          <w:color w:val="000000" w:themeColor="text1"/>
          <w:sz w:val="18"/>
          <w:szCs w:val="18"/>
          <w:lang w:val="fi-FI"/>
        </w:rPr>
      </w:pPr>
      <w:r w:rsidRPr="00F9004A">
        <w:rPr>
          <w:rFonts w:ascii="Arial" w:hAnsi="Arial" w:cs="Arial"/>
          <w:i/>
          <w:color w:val="000000" w:themeColor="text1"/>
          <w:sz w:val="18"/>
          <w:szCs w:val="18"/>
          <w:lang w:val="fi-FI"/>
        </w:rPr>
        <w:t xml:space="preserve">Minulla on kaksi tytärtä, jotka myös opiskelevat </w:t>
      </w:r>
      <w:proofErr w:type="gramStart"/>
      <w:r w:rsidRPr="00F9004A">
        <w:rPr>
          <w:rFonts w:ascii="Arial" w:hAnsi="Arial" w:cs="Arial"/>
          <w:i/>
          <w:color w:val="000000" w:themeColor="text1"/>
          <w:sz w:val="18"/>
          <w:szCs w:val="18"/>
          <w:lang w:val="fi-FI"/>
        </w:rPr>
        <w:t>Saksalaisessa</w:t>
      </w:r>
      <w:proofErr w:type="gramEnd"/>
      <w:r w:rsidRPr="00F9004A">
        <w:rPr>
          <w:rFonts w:ascii="Arial" w:hAnsi="Arial" w:cs="Arial"/>
          <w:i/>
          <w:color w:val="000000" w:themeColor="text1"/>
          <w:sz w:val="18"/>
          <w:szCs w:val="18"/>
          <w:lang w:val="fi-FI"/>
        </w:rPr>
        <w:t xml:space="preserve"> koulussa. Vapaa-ajalla olen perheen kanssa, askartelen, pyöräilen tai tapaan ystävien kanssa. Puhun saksaa, venäjää, vähän suomea ja </w:t>
      </w:r>
      <w:proofErr w:type="spellStart"/>
      <w:proofErr w:type="gramStart"/>
      <w:r w:rsidRPr="00F9004A">
        <w:rPr>
          <w:rFonts w:ascii="Arial" w:hAnsi="Arial" w:cs="Arial"/>
          <w:i/>
          <w:color w:val="000000" w:themeColor="text1"/>
          <w:sz w:val="18"/>
          <w:szCs w:val="18"/>
          <w:lang w:val="fi-FI"/>
        </w:rPr>
        <w:t>japania.</w:t>
      </w:r>
      <w:bookmarkStart w:id="0" w:name="result_box"/>
      <w:bookmarkEnd w:id="0"/>
      <w:r w:rsidRPr="00F9004A">
        <w:rPr>
          <w:rFonts w:ascii="Arial" w:hAnsi="Arial" w:cs="Arial"/>
          <w:i/>
          <w:color w:val="000000" w:themeColor="text1"/>
          <w:sz w:val="18"/>
          <w:szCs w:val="18"/>
          <w:lang w:val="fi-FI"/>
        </w:rPr>
        <w:t>Odotan</w:t>
      </w:r>
      <w:proofErr w:type="spellEnd"/>
      <w:proofErr w:type="gramEnd"/>
      <w:r w:rsidRPr="00F9004A">
        <w:rPr>
          <w:rFonts w:ascii="Arial" w:hAnsi="Arial" w:cs="Arial"/>
          <w:i/>
          <w:color w:val="000000" w:themeColor="text1"/>
          <w:sz w:val="18"/>
          <w:szCs w:val="18"/>
          <w:lang w:val="fi-FI"/>
        </w:rPr>
        <w:t xml:space="preserve"> tapaamistamme, tervetuloa!</w:t>
      </w:r>
    </w:p>
    <w:p w14:paraId="0414A495" w14:textId="0E4CEA1E" w:rsidR="006C5FB5" w:rsidRPr="00F9004A" w:rsidRDefault="006C5FB5" w:rsidP="006C5FB5">
      <w:pPr>
        <w:pStyle w:val="KeinLeerraum"/>
        <w:jc w:val="both"/>
        <w:rPr>
          <w:rFonts w:ascii="Arial" w:hAnsi="Arial" w:cs="Arial"/>
          <w:color w:val="000000" w:themeColor="text1"/>
          <w:sz w:val="18"/>
          <w:szCs w:val="18"/>
          <w:lang w:val="fi-FI"/>
        </w:rPr>
      </w:pPr>
    </w:p>
    <w:p w14:paraId="63E550A2" w14:textId="37BE4B74" w:rsidR="000F1007" w:rsidRPr="00F9004A" w:rsidRDefault="00CD0601" w:rsidP="006C5FB5">
      <w:pPr>
        <w:pStyle w:val="KeinLeerraum"/>
        <w:jc w:val="both"/>
        <w:rPr>
          <w:rFonts w:ascii="Arial" w:hAnsi="Arial" w:cs="Arial"/>
          <w:i/>
          <w:color w:val="000000" w:themeColor="text1"/>
          <w:sz w:val="18"/>
          <w:szCs w:val="18"/>
          <w:lang w:val="fi-FI"/>
        </w:rPr>
      </w:pPr>
      <w:r w:rsidRPr="00F9004A">
        <w:rPr>
          <w:rFonts w:ascii="Arial" w:hAnsi="Arial" w:cs="Arial"/>
          <w:noProof/>
          <w:color w:val="000000" w:themeColor="text1"/>
          <w:sz w:val="18"/>
          <w:szCs w:val="18"/>
          <w:lang w:val="fi-FI" w:eastAsia="fi-FI"/>
        </w:rPr>
        <w:lastRenderedPageBreak/>
        <w:drawing>
          <wp:anchor distT="0" distB="0" distL="114300" distR="114300" simplePos="0" relativeHeight="251967488" behindDoc="0" locked="0" layoutInCell="1" allowOverlap="1" wp14:anchorId="3B9954D4" wp14:editId="4EC47248">
            <wp:simplePos x="0" y="0"/>
            <wp:positionH relativeFrom="margin">
              <wp:posOffset>-8255</wp:posOffset>
            </wp:positionH>
            <wp:positionV relativeFrom="margin">
              <wp:posOffset>42007</wp:posOffset>
            </wp:positionV>
            <wp:extent cx="1389380" cy="1439545"/>
            <wp:effectExtent l="0" t="0" r="0" b="0"/>
            <wp:wrapSquare wrapText="bothSides"/>
            <wp:docPr id="54" name="Kuva 1" descr="Ein Bild, das Menschliches Gesicht, Person, Lächeln,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Kuva 1" descr="Ein Bild, das Menschliches Gesicht, Person, Lächeln, Kleidung enthält.&#10;&#10;KI-generierte Inhalte können fehlerhaft sein."/>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1389380"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5FB5" w:rsidRPr="00F9004A">
        <w:rPr>
          <w:rFonts w:ascii="Arial" w:hAnsi="Arial" w:cs="Arial"/>
          <w:noProof/>
          <w:color w:val="000000" w:themeColor="text1"/>
          <w:sz w:val="18"/>
          <w:szCs w:val="18"/>
          <w:lang w:val="fi-FI" w:eastAsia="fi-FI"/>
        </w:rPr>
        <mc:AlternateContent>
          <mc:Choice Requires="wps">
            <w:drawing>
              <wp:anchor distT="0" distB="0" distL="114300" distR="114300" simplePos="0" relativeHeight="251731968" behindDoc="0" locked="0" layoutInCell="1" allowOverlap="1" wp14:anchorId="0ED4C63A" wp14:editId="2962A9F0">
                <wp:simplePos x="0" y="0"/>
                <wp:positionH relativeFrom="column">
                  <wp:posOffset>4487232</wp:posOffset>
                </wp:positionH>
                <wp:positionV relativeFrom="paragraph">
                  <wp:posOffset>839337</wp:posOffset>
                </wp:positionV>
                <wp:extent cx="1619885" cy="1072515"/>
                <wp:effectExtent l="0" t="0" r="0" b="0"/>
                <wp:wrapSquare wrapText="bothSides"/>
                <wp:docPr id="19" name="Tekstiruutu 19"/>
                <wp:cNvGraphicFramePr/>
                <a:graphic xmlns:a="http://schemas.openxmlformats.org/drawingml/2006/main">
                  <a:graphicData uri="http://schemas.microsoft.com/office/word/2010/wordprocessingShape">
                    <wps:wsp>
                      <wps:cNvSpPr txBox="1"/>
                      <wps:spPr>
                        <a:xfrm>
                          <a:off x="0" y="0"/>
                          <a:ext cx="1619885" cy="10725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952308" w14:textId="24326EA0"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Turunen, Miia-Mari</w:t>
                            </w:r>
                          </w:p>
                          <w:p w14:paraId="406DB3A3"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
                          <w:p w14:paraId="4B9143DD"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Violine</w:t>
                            </w:r>
                            <w:proofErr w:type="spellEnd"/>
                            <w:r w:rsidRPr="00AA3783">
                              <w:rPr>
                                <w:b/>
                                <w:sz w:val="22"/>
                                <w:szCs w:val="22"/>
                              </w:rPr>
                              <w:t xml:space="preserve"> / Viulu</w:t>
                            </w:r>
                          </w:p>
                          <w:p w14:paraId="1EE55259"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0C8E74B8" w14:textId="118D8BC9"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050-3556439</w:t>
                            </w:r>
                          </w:p>
                          <w:p w14:paraId="5BAA3FF1" w14:textId="258B42C8" w:rsidR="00267599" w:rsidRPr="00AA3783" w:rsidRDefault="00267599" w:rsidP="00937625">
                            <w:pPr>
                              <w:pBdr>
                                <w:top w:val="single" w:sz="4" w:space="1" w:color="auto"/>
                                <w:left w:val="single" w:sz="4" w:space="4" w:color="auto"/>
                                <w:bottom w:val="single" w:sz="4" w:space="1" w:color="auto"/>
                                <w:right w:val="single" w:sz="4" w:space="4" w:color="auto"/>
                              </w:pBdr>
                              <w:rPr>
                                <w:sz w:val="16"/>
                                <w:szCs w:val="16"/>
                              </w:rPr>
                            </w:pPr>
                            <w:proofErr w:type="spellStart"/>
                            <w:proofErr w:type="gramStart"/>
                            <w:r w:rsidRPr="00AA3783">
                              <w:rPr>
                                <w:sz w:val="16"/>
                                <w:szCs w:val="16"/>
                              </w:rPr>
                              <w:t>miiamari.turunen</w:t>
                            </w:r>
                            <w:proofErr w:type="spellEnd"/>
                            <w:proofErr w:type="gramEnd"/>
                            <w:r w:rsidRPr="00AA3783">
                              <w:rPr>
                                <w:sz w:val="16"/>
                                <w:szCs w:val="16"/>
                              </w:rPr>
                              <w:t>(</w:t>
                            </w:r>
                            <w:proofErr w:type="gramStart"/>
                            <w:r w:rsidRPr="00AA3783">
                              <w:rPr>
                                <w:sz w:val="16"/>
                                <w:szCs w:val="16"/>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ED4C63A" id="Tekstiruutu 19" o:spid="_x0000_s1044" type="#_x0000_t202" style="position:absolute;left:0;text-align:left;margin-left:353.35pt;margin-top:66.1pt;width:127.55pt;height:84.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" filled="f" stroked="f">
                <v:textbox>
                  <w:txbxContent>
                    <w:p w14:paraId="3C952308" w14:textId="24326EA0"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Turunen, Miia-Mari</w:t>
                      </w:r>
                    </w:p>
                    <w:p w14:paraId="406DB3A3"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
                    <w:p w14:paraId="4B9143DD"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Violine</w:t>
                      </w:r>
                      <w:proofErr w:type="spellEnd"/>
                      <w:r w:rsidRPr="00AA3783">
                        <w:rPr>
                          <w:b/>
                          <w:sz w:val="22"/>
                          <w:szCs w:val="22"/>
                        </w:rPr>
                        <w:t xml:space="preserve"> / Viulu</w:t>
                      </w:r>
                    </w:p>
                    <w:p w14:paraId="1EE55259"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0C8E74B8" w14:textId="118D8BC9"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050-3556439</w:t>
                      </w:r>
                    </w:p>
                    <w:p w14:paraId="5BAA3FF1" w14:textId="258B42C8" w:rsidR="00267599" w:rsidRPr="00AA3783" w:rsidRDefault="00267599" w:rsidP="00937625">
                      <w:pPr>
                        <w:pBdr>
                          <w:top w:val="single" w:sz="4" w:space="1" w:color="auto"/>
                          <w:left w:val="single" w:sz="4" w:space="4" w:color="auto"/>
                          <w:bottom w:val="single" w:sz="4" w:space="1" w:color="auto"/>
                          <w:right w:val="single" w:sz="4" w:space="4" w:color="auto"/>
                        </w:pBdr>
                        <w:rPr>
                          <w:sz w:val="16"/>
                          <w:szCs w:val="16"/>
                        </w:rPr>
                      </w:pPr>
                      <w:proofErr w:type="spellStart"/>
                      <w:proofErr w:type="gramStart"/>
                      <w:r w:rsidRPr="00AA3783">
                        <w:rPr>
                          <w:sz w:val="16"/>
                          <w:szCs w:val="16"/>
                        </w:rPr>
                        <w:t>miiamari.turunen</w:t>
                      </w:r>
                      <w:proofErr w:type="spellEnd"/>
                      <w:proofErr w:type="gramEnd"/>
                      <w:r w:rsidRPr="00AA3783">
                        <w:rPr>
                          <w:sz w:val="16"/>
                          <w:szCs w:val="16"/>
                        </w:rPr>
                        <w:t>(</w:t>
                      </w:r>
                      <w:proofErr w:type="gramStart"/>
                      <w:r w:rsidRPr="00AA3783">
                        <w:rPr>
                          <w:sz w:val="16"/>
                          <w:szCs w:val="16"/>
                        </w:rPr>
                        <w:t>@)gmail.com</w:t>
                      </w:r>
                      <w:proofErr w:type="gramEnd"/>
                    </w:p>
                  </w:txbxContent>
                </v:textbox>
                <w10:wrap type="square"/>
              </v:shape>
            </w:pict>
          </mc:Fallback>
        </mc:AlternateContent>
      </w:r>
      <w:r w:rsidR="000F1007" w:rsidRPr="00F9004A">
        <w:rPr>
          <w:rFonts w:ascii="Arial" w:hAnsi="Arial" w:cs="Arial"/>
          <w:i/>
          <w:color w:val="000000" w:themeColor="text1"/>
          <w:sz w:val="18"/>
          <w:szCs w:val="18"/>
          <w:lang w:val="fi-FI"/>
        </w:rPr>
        <w:t xml:space="preserve">Hei! Olen </w:t>
      </w:r>
      <w:r w:rsidR="000F1007" w:rsidRPr="00F9004A">
        <w:rPr>
          <w:rFonts w:ascii="Arial" w:hAnsi="Arial" w:cs="Arial"/>
          <w:b/>
          <w:bCs/>
          <w:i/>
          <w:color w:val="000000" w:themeColor="text1"/>
          <w:sz w:val="18"/>
          <w:szCs w:val="18"/>
          <w:lang w:val="fi-FI"/>
        </w:rPr>
        <w:t>Miia-Mari Turunen</w:t>
      </w:r>
      <w:r w:rsidR="000F1007" w:rsidRPr="00F9004A">
        <w:rPr>
          <w:rFonts w:ascii="Arial" w:hAnsi="Arial" w:cs="Arial"/>
          <w:i/>
          <w:color w:val="000000" w:themeColor="text1"/>
          <w:sz w:val="18"/>
          <w:szCs w:val="18"/>
          <w:lang w:val="fi-FI"/>
        </w:rPr>
        <w:t xml:space="preserve">, viulisti pääkaupunkiseudulta. Olen erityisen kiinnostunut viulupedagogiikasta, johon erikoistun tällä hetkellä Sibelius-Akatemiassa. Musiikin tiellä minua ovat auttaneet muun muassa rakkaat opettajani </w:t>
      </w:r>
      <w:proofErr w:type="spellStart"/>
      <w:r w:rsidR="000F1007" w:rsidRPr="00F9004A">
        <w:rPr>
          <w:rFonts w:ascii="Arial" w:hAnsi="Arial" w:cs="Arial"/>
          <w:i/>
          <w:color w:val="000000" w:themeColor="text1"/>
          <w:sz w:val="18"/>
          <w:szCs w:val="18"/>
          <w:lang w:val="fi-FI"/>
        </w:rPr>
        <w:t>Grazyna</w:t>
      </w:r>
      <w:proofErr w:type="spellEnd"/>
      <w:r w:rsidR="000F1007" w:rsidRPr="00F9004A">
        <w:rPr>
          <w:rFonts w:ascii="Arial" w:hAnsi="Arial" w:cs="Arial"/>
          <w:i/>
          <w:color w:val="000000" w:themeColor="text1"/>
          <w:sz w:val="18"/>
          <w:szCs w:val="18"/>
          <w:lang w:val="fi-FI"/>
        </w:rPr>
        <w:t xml:space="preserve"> </w:t>
      </w:r>
      <w:proofErr w:type="spellStart"/>
      <w:r w:rsidR="000F1007" w:rsidRPr="00F9004A">
        <w:rPr>
          <w:rFonts w:ascii="Arial" w:hAnsi="Arial" w:cs="Arial"/>
          <w:i/>
          <w:color w:val="000000" w:themeColor="text1"/>
          <w:sz w:val="18"/>
          <w:szCs w:val="18"/>
          <w:lang w:val="fi-FI"/>
        </w:rPr>
        <w:t>Zeranska-Gebert</w:t>
      </w:r>
      <w:proofErr w:type="spellEnd"/>
      <w:r w:rsidR="000F1007" w:rsidRPr="00F9004A">
        <w:rPr>
          <w:rFonts w:ascii="Arial" w:hAnsi="Arial" w:cs="Arial"/>
          <w:i/>
          <w:color w:val="000000" w:themeColor="text1"/>
          <w:sz w:val="18"/>
          <w:szCs w:val="18"/>
          <w:lang w:val="fi-FI"/>
        </w:rPr>
        <w:t xml:space="preserve"> Espoon Musiikkiopistossa, ja Seppo Tukiainen ammattiopinnoissa. Nautin opettamisen ohella musiikin viemisestä vanhainkoteihin ja palvelutaloihin. Näissä paikoissa todella huomaa, kuinka elävä musiikki ilahduttaa kuulijoita! Viulun ohella soitan myös pianoa, sekä harrastan laulutunneilla käymistä ja luonnossa liikkumista. </w:t>
      </w:r>
    </w:p>
    <w:p w14:paraId="6F53437F" w14:textId="3CDA16C5" w:rsidR="000F1007" w:rsidRPr="00F9004A" w:rsidRDefault="000F1007" w:rsidP="006C5FB5">
      <w:pPr>
        <w:pStyle w:val="KeinLeerraum"/>
        <w:jc w:val="both"/>
        <w:rPr>
          <w:rFonts w:ascii="Arial" w:hAnsi="Arial" w:cs="Arial"/>
          <w:i/>
          <w:iCs/>
          <w:color w:val="000000" w:themeColor="text1"/>
          <w:sz w:val="18"/>
          <w:szCs w:val="18"/>
          <w:lang w:val="fi-FI"/>
        </w:rPr>
      </w:pPr>
      <w:r w:rsidRPr="00F9004A">
        <w:rPr>
          <w:rFonts w:ascii="Arial" w:hAnsi="Arial" w:cs="Arial"/>
          <w:i/>
          <w:iCs/>
          <w:color w:val="000000" w:themeColor="text1"/>
          <w:sz w:val="18"/>
          <w:szCs w:val="18"/>
          <w:lang w:val="fi-FI"/>
        </w:rPr>
        <w:t xml:space="preserve">Viulu on todella antoisa ja monipuolinen soitin. Sille on sävelletty huikea määrä ohjelmistoa, ja se taipuu niin kamarimusiikkiin, orkestereihin kuin myös soolosoittimeksi. Minulle on tärkeää kannustaa oppilasta hakemaan instrumentista kaunista, laulavaa ääntä, sekä ilmaisemaan musiikkia luontevasti ja oma- aloitteisesti. Viulu tarvitsee huolenpitoa ja pitkäjänteisyyttä, mutta hyvin hoidettuna se myös palkitsee soittajansa ja kuulijansa mitä upeimmilla musiikin lahjoilla! </w:t>
      </w:r>
    </w:p>
    <w:p w14:paraId="31CD71CE" w14:textId="4963E4ED" w:rsidR="00D857B7" w:rsidRPr="00F9004A" w:rsidRDefault="00D857B7" w:rsidP="006C5FB5">
      <w:pPr>
        <w:pStyle w:val="KeinLeerraum"/>
        <w:jc w:val="both"/>
        <w:rPr>
          <w:rFonts w:ascii="Arial" w:hAnsi="Arial" w:cs="Arial"/>
          <w:color w:val="000000" w:themeColor="text1"/>
          <w:sz w:val="18"/>
          <w:szCs w:val="18"/>
          <w:lang w:val="fi-FI"/>
        </w:rPr>
      </w:pPr>
    </w:p>
    <w:p w14:paraId="0AD1A78B" w14:textId="1851773F" w:rsidR="007763B4" w:rsidRPr="00F9004A" w:rsidRDefault="007763B4" w:rsidP="006C5FB5">
      <w:pPr>
        <w:pStyle w:val="KeinLeerraum"/>
        <w:jc w:val="both"/>
        <w:rPr>
          <w:rFonts w:ascii="Arial" w:hAnsi="Arial" w:cs="Arial"/>
          <w:color w:val="000000" w:themeColor="text1"/>
          <w:sz w:val="18"/>
          <w:szCs w:val="18"/>
          <w:lang w:val="fi-FI"/>
        </w:rPr>
      </w:pPr>
    </w:p>
    <w:p w14:paraId="117890F3" w14:textId="08587C70" w:rsidR="00CA71C1" w:rsidRPr="00F9004A" w:rsidRDefault="008B650C" w:rsidP="006C5FB5">
      <w:pPr>
        <w:jc w:val="both"/>
        <w:rPr>
          <w:rFonts w:ascii="Arial" w:eastAsia="Times New Roman" w:hAnsi="Arial" w:cs="Arial"/>
          <w:i/>
          <w:iCs/>
          <w:color w:val="000000"/>
          <w:sz w:val="18"/>
          <w:szCs w:val="18"/>
          <w:lang w:eastAsia="de-DE"/>
        </w:rPr>
      </w:pPr>
      <w:r w:rsidRPr="00F9004A">
        <w:rPr>
          <w:rFonts w:ascii="Arial" w:hAnsi="Arial" w:cs="Arial"/>
          <w:noProof/>
          <w:color w:val="000000" w:themeColor="text1"/>
          <w:sz w:val="18"/>
          <w:szCs w:val="18"/>
        </w:rPr>
        <w:drawing>
          <wp:anchor distT="0" distB="0" distL="114300" distR="114300" simplePos="0" relativeHeight="251953152" behindDoc="0" locked="0" layoutInCell="1" allowOverlap="1" wp14:anchorId="359061B1" wp14:editId="77A1265F">
            <wp:simplePos x="0" y="0"/>
            <wp:positionH relativeFrom="margin">
              <wp:posOffset>-5080</wp:posOffset>
            </wp:positionH>
            <wp:positionV relativeFrom="margin">
              <wp:posOffset>2250051</wp:posOffset>
            </wp:positionV>
            <wp:extent cx="1385570" cy="1439545"/>
            <wp:effectExtent l="0" t="0" r="0" b="0"/>
            <wp:wrapSquare wrapText="bothSides"/>
            <wp:docPr id="1141945898" name="Grafik 1" descr="Ein Bild, das Person, Menschliches Gesicht, Kleidung,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45898" name="Grafik 1" descr="Ein Bild, das Person, Menschliches Gesicht, Kleidung, Lächeln enthält.&#10;&#10;KI-generierte Inhalte können fehlerhaft sein."/>
                    <pic:cNvPicPr/>
                  </pic:nvPicPr>
                  <pic:blipFill>
                    <a:blip r:embed="rId46"/>
                    <a:stretch>
                      <a:fillRect/>
                    </a:stretch>
                  </pic:blipFill>
                  <pic:spPr>
                    <a:xfrm>
                      <a:off x="0" y="0"/>
                      <a:ext cx="1385570" cy="1439545"/>
                    </a:xfrm>
                    <a:prstGeom prst="rect">
                      <a:avLst/>
                    </a:prstGeom>
                  </pic:spPr>
                </pic:pic>
              </a:graphicData>
            </a:graphic>
          </wp:anchor>
        </w:drawing>
      </w:r>
      <w:r w:rsidR="006C5FB5" w:rsidRPr="00F9004A">
        <w:rPr>
          <w:rFonts w:ascii="Arial" w:hAnsi="Arial" w:cs="Arial"/>
          <w:noProof/>
          <w:color w:val="000000" w:themeColor="text1"/>
          <w:sz w:val="18"/>
          <w:szCs w:val="18"/>
        </w:rPr>
        <mc:AlternateContent>
          <mc:Choice Requires="wps">
            <w:drawing>
              <wp:anchor distT="0" distB="0" distL="114300" distR="114300" simplePos="0" relativeHeight="251949056" behindDoc="0" locked="0" layoutInCell="1" allowOverlap="1" wp14:anchorId="5FD355A3" wp14:editId="5454A391">
                <wp:simplePos x="0" y="0"/>
                <wp:positionH relativeFrom="column">
                  <wp:posOffset>4499610</wp:posOffset>
                </wp:positionH>
                <wp:positionV relativeFrom="paragraph">
                  <wp:posOffset>386118</wp:posOffset>
                </wp:positionV>
                <wp:extent cx="1692275" cy="1585595"/>
                <wp:effectExtent l="0" t="0" r="0" b="0"/>
                <wp:wrapSquare wrapText="bothSides"/>
                <wp:docPr id="651467214" name="Tekstiruutu 19"/>
                <wp:cNvGraphicFramePr/>
                <a:graphic xmlns:a="http://schemas.openxmlformats.org/drawingml/2006/main">
                  <a:graphicData uri="http://schemas.microsoft.com/office/word/2010/wordprocessingShape">
                    <wps:wsp>
                      <wps:cNvSpPr txBox="1"/>
                      <wps:spPr>
                        <a:xfrm>
                          <a:off x="0" y="0"/>
                          <a:ext cx="1692275" cy="15855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D17638" w14:textId="45E9C7CD"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Uusitalo, Tuukka</w:t>
                            </w:r>
                          </w:p>
                          <w:p w14:paraId="61B10B3F" w14:textId="77777777"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p>
                          <w:p w14:paraId="600965F9" w14:textId="4478CA37" w:rsidR="00675F3B"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Pop/Jazz </w:t>
                            </w:r>
                            <w:proofErr w:type="spellStart"/>
                            <w:r>
                              <w:rPr>
                                <w:b/>
                                <w:sz w:val="22"/>
                                <w:szCs w:val="22"/>
                              </w:rPr>
                              <w:t>Klavier</w:t>
                            </w:r>
                            <w:proofErr w:type="spellEnd"/>
                          </w:p>
                          <w:p w14:paraId="3963DF99" w14:textId="157466A5" w:rsidR="00675F3B"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Schlagzeug</w:t>
                            </w:r>
                            <w:proofErr w:type="spellEnd"/>
                          </w:p>
                          <w:p w14:paraId="3B6E857C" w14:textId="7E722D68" w:rsidR="00675F3B"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Pop/Jazz piano</w:t>
                            </w:r>
                          </w:p>
                          <w:p w14:paraId="6A3ECAE4" w14:textId="16364B13"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drums</w:t>
                            </w:r>
                            <w:proofErr w:type="spellEnd"/>
                          </w:p>
                          <w:p w14:paraId="6399E57C" w14:textId="77777777" w:rsidR="00675F3B" w:rsidRPr="00AA3783" w:rsidRDefault="00675F3B" w:rsidP="00675F3B">
                            <w:pPr>
                              <w:pBdr>
                                <w:top w:val="single" w:sz="4" w:space="1" w:color="auto"/>
                                <w:left w:val="single" w:sz="4" w:space="4" w:color="auto"/>
                                <w:bottom w:val="single" w:sz="4" w:space="1" w:color="auto"/>
                                <w:right w:val="single" w:sz="4" w:space="4" w:color="auto"/>
                              </w:pBdr>
                              <w:rPr>
                                <w:sz w:val="21"/>
                                <w:szCs w:val="21"/>
                              </w:rPr>
                            </w:pPr>
                          </w:p>
                          <w:p w14:paraId="2205B2B2" w14:textId="5750EDDC" w:rsidR="00675F3B" w:rsidRPr="00AA3783"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AA3783">
                              <w:rPr>
                                <w:rFonts w:eastAsia="Times New Roman" w:cs="Arial"/>
                                <w:sz w:val="16"/>
                                <w:szCs w:val="16"/>
                              </w:rPr>
                              <w:t>0</w:t>
                            </w:r>
                            <w:r>
                              <w:rPr>
                                <w:rFonts w:eastAsia="Times New Roman" w:cs="Arial"/>
                                <w:sz w:val="16"/>
                                <w:szCs w:val="16"/>
                              </w:rPr>
                              <w:t>44-0887865</w:t>
                            </w:r>
                            <w:proofErr w:type="gramEnd"/>
                          </w:p>
                          <w:p w14:paraId="4FA518AD" w14:textId="6B037CD4" w:rsidR="00675F3B" w:rsidRPr="00AA3783" w:rsidRDefault="00675F3B" w:rsidP="00675F3B">
                            <w:pPr>
                              <w:pBdr>
                                <w:top w:val="single" w:sz="4" w:space="1" w:color="auto"/>
                                <w:left w:val="single" w:sz="4" w:space="4" w:color="auto"/>
                                <w:bottom w:val="single" w:sz="4" w:space="1" w:color="auto"/>
                                <w:right w:val="single" w:sz="4" w:space="4" w:color="auto"/>
                              </w:pBdr>
                              <w:rPr>
                                <w:sz w:val="16"/>
                                <w:szCs w:val="16"/>
                              </w:rPr>
                            </w:pPr>
                            <w:r>
                              <w:rPr>
                                <w:sz w:val="16"/>
                                <w:szCs w:val="16"/>
                              </w:rPr>
                              <w:t>tuukkauusitalo13</w:t>
                            </w:r>
                            <w:r w:rsidRPr="00AA3783">
                              <w:rPr>
                                <w:sz w:val="16"/>
                                <w:szCs w:val="16"/>
                              </w:rPr>
                              <w:t xml:space="preserve"> (</w:t>
                            </w:r>
                            <w:proofErr w:type="gramStart"/>
                            <w:r w:rsidRPr="00AA3783">
                              <w:rPr>
                                <w:sz w:val="16"/>
                                <w:szCs w:val="16"/>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FD355A3" id="_x0000_s1045" type="#_x0000_t202" style="position:absolute;left:0;text-align:left;margin-left:354.3pt;margin-top:30.4pt;width:133.25pt;height:124.8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" filled="f" stroked="f">
                <v:textbox>
                  <w:txbxContent>
                    <w:p w14:paraId="3FD17638" w14:textId="45E9C7CD"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Uusitalo, Tuukka</w:t>
                      </w:r>
                    </w:p>
                    <w:p w14:paraId="61B10B3F" w14:textId="77777777"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p>
                    <w:p w14:paraId="600965F9" w14:textId="4478CA37" w:rsidR="00675F3B"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Pop/Jazz </w:t>
                      </w:r>
                      <w:proofErr w:type="spellStart"/>
                      <w:r>
                        <w:rPr>
                          <w:b/>
                          <w:sz w:val="22"/>
                          <w:szCs w:val="22"/>
                        </w:rPr>
                        <w:t>Klavier</w:t>
                      </w:r>
                      <w:proofErr w:type="spellEnd"/>
                    </w:p>
                    <w:p w14:paraId="3963DF99" w14:textId="157466A5" w:rsidR="00675F3B"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Schlagzeug</w:t>
                      </w:r>
                      <w:proofErr w:type="spellEnd"/>
                    </w:p>
                    <w:p w14:paraId="3B6E857C" w14:textId="7E722D68" w:rsidR="00675F3B"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Pop/Jazz piano</w:t>
                      </w:r>
                    </w:p>
                    <w:p w14:paraId="6A3ECAE4" w14:textId="16364B13"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drums</w:t>
                      </w:r>
                      <w:proofErr w:type="spellEnd"/>
                    </w:p>
                    <w:p w14:paraId="6399E57C" w14:textId="77777777" w:rsidR="00675F3B" w:rsidRPr="00AA3783" w:rsidRDefault="00675F3B" w:rsidP="00675F3B">
                      <w:pPr>
                        <w:pBdr>
                          <w:top w:val="single" w:sz="4" w:space="1" w:color="auto"/>
                          <w:left w:val="single" w:sz="4" w:space="4" w:color="auto"/>
                          <w:bottom w:val="single" w:sz="4" w:space="1" w:color="auto"/>
                          <w:right w:val="single" w:sz="4" w:space="4" w:color="auto"/>
                        </w:pBdr>
                        <w:rPr>
                          <w:sz w:val="21"/>
                          <w:szCs w:val="21"/>
                        </w:rPr>
                      </w:pPr>
                    </w:p>
                    <w:p w14:paraId="2205B2B2" w14:textId="5750EDDC" w:rsidR="00675F3B" w:rsidRPr="00AA3783"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AA3783">
                        <w:rPr>
                          <w:rFonts w:eastAsia="Times New Roman" w:cs="Arial"/>
                          <w:sz w:val="16"/>
                          <w:szCs w:val="16"/>
                        </w:rPr>
                        <w:t>0</w:t>
                      </w:r>
                      <w:r>
                        <w:rPr>
                          <w:rFonts w:eastAsia="Times New Roman" w:cs="Arial"/>
                          <w:sz w:val="16"/>
                          <w:szCs w:val="16"/>
                        </w:rPr>
                        <w:t>44-0887865</w:t>
                      </w:r>
                      <w:proofErr w:type="gramEnd"/>
                    </w:p>
                    <w:p w14:paraId="4FA518AD" w14:textId="6B037CD4" w:rsidR="00675F3B" w:rsidRPr="00AA3783" w:rsidRDefault="00675F3B" w:rsidP="00675F3B">
                      <w:pPr>
                        <w:pBdr>
                          <w:top w:val="single" w:sz="4" w:space="1" w:color="auto"/>
                          <w:left w:val="single" w:sz="4" w:space="4" w:color="auto"/>
                          <w:bottom w:val="single" w:sz="4" w:space="1" w:color="auto"/>
                          <w:right w:val="single" w:sz="4" w:space="4" w:color="auto"/>
                        </w:pBdr>
                        <w:rPr>
                          <w:sz w:val="16"/>
                          <w:szCs w:val="16"/>
                        </w:rPr>
                      </w:pPr>
                      <w:r>
                        <w:rPr>
                          <w:sz w:val="16"/>
                          <w:szCs w:val="16"/>
                        </w:rPr>
                        <w:t>tuukkauusitalo13</w:t>
                      </w:r>
                      <w:r w:rsidRPr="00AA3783">
                        <w:rPr>
                          <w:sz w:val="16"/>
                          <w:szCs w:val="16"/>
                        </w:rPr>
                        <w:t xml:space="preserve"> (</w:t>
                      </w:r>
                      <w:proofErr w:type="gramStart"/>
                      <w:r w:rsidRPr="00AA3783">
                        <w:rPr>
                          <w:sz w:val="16"/>
                          <w:szCs w:val="16"/>
                        </w:rPr>
                        <w:t>@)gmail.com</w:t>
                      </w:r>
                      <w:proofErr w:type="gramEnd"/>
                    </w:p>
                  </w:txbxContent>
                </v:textbox>
                <w10:wrap type="square"/>
              </v:shape>
            </w:pict>
          </mc:Fallback>
        </mc:AlternateContent>
      </w:r>
      <w:r w:rsidR="007763B4" w:rsidRPr="00F9004A">
        <w:rPr>
          <w:rFonts w:ascii="Arial" w:eastAsia="Times New Roman" w:hAnsi="Arial" w:cs="Arial"/>
          <w:i/>
          <w:iCs/>
          <w:color w:val="000000"/>
          <w:sz w:val="18"/>
          <w:szCs w:val="18"/>
          <w:lang w:eastAsia="de-DE"/>
        </w:rPr>
        <w:t xml:space="preserve">Hei! Olen </w:t>
      </w:r>
      <w:r w:rsidR="007763B4" w:rsidRPr="00F9004A">
        <w:rPr>
          <w:rFonts w:ascii="Arial" w:eastAsia="Times New Roman" w:hAnsi="Arial" w:cs="Arial"/>
          <w:b/>
          <w:bCs/>
          <w:i/>
          <w:iCs/>
          <w:color w:val="000000"/>
          <w:sz w:val="18"/>
          <w:szCs w:val="18"/>
          <w:lang w:eastAsia="de-DE"/>
        </w:rPr>
        <w:t>Tuukka Uusitalo</w:t>
      </w:r>
      <w:r w:rsidR="007763B4" w:rsidRPr="00F9004A">
        <w:rPr>
          <w:rFonts w:ascii="Arial" w:eastAsia="Times New Roman" w:hAnsi="Arial" w:cs="Arial"/>
          <w:i/>
          <w:iCs/>
          <w:color w:val="000000"/>
          <w:sz w:val="18"/>
          <w:szCs w:val="18"/>
          <w:lang w:eastAsia="de-DE"/>
        </w:rPr>
        <w:t xml:space="preserve"> ja opetan pop/jazz pianoa, rumpuja ja bändejä saksalaisessa koulussa. Sibelius-Akatemian musiikkikasvatuslinjalla, josta valmistuin musiikin kandidaatiksi vuonna 2025. Opettamisen ja opiskelun lisäksi keikkailen paljon freelance-muusikkona erilaisissa kokoonpanoissa, joissa soitan pianon ja rumpujen lisäksi myös trumpettia ja laulan. Vapaa-ajallani nautin esimerkiksi elokuvista, </w:t>
      </w:r>
    </w:p>
    <w:p w14:paraId="452F814E" w14:textId="064AE3CD" w:rsidR="007763B4" w:rsidRPr="00F9004A" w:rsidRDefault="007763B4" w:rsidP="006C5FB5">
      <w:pPr>
        <w:jc w:val="both"/>
        <w:rPr>
          <w:rFonts w:ascii="Arial" w:eastAsia="Times New Roman" w:hAnsi="Arial" w:cs="Arial"/>
          <w:i/>
          <w:iCs/>
          <w:color w:val="000000"/>
          <w:sz w:val="18"/>
          <w:szCs w:val="18"/>
          <w:lang w:eastAsia="de-DE"/>
        </w:rPr>
      </w:pPr>
      <w:r w:rsidRPr="00F9004A">
        <w:rPr>
          <w:rFonts w:ascii="Arial" w:eastAsia="Times New Roman" w:hAnsi="Arial" w:cs="Arial"/>
          <w:i/>
          <w:iCs/>
          <w:color w:val="000000"/>
          <w:sz w:val="18"/>
          <w:szCs w:val="18"/>
          <w:lang w:eastAsia="de-DE"/>
        </w:rPr>
        <w:t>kuntosalista ja ystävieni seurasta.</w:t>
      </w:r>
      <w:r w:rsidRPr="00F9004A">
        <w:rPr>
          <w:rFonts w:ascii="Arial" w:eastAsia="Times New Roman" w:hAnsi="Arial" w:cs="Arial"/>
          <w:i/>
          <w:iCs/>
          <w:color w:val="000000"/>
          <w:sz w:val="18"/>
          <w:szCs w:val="18"/>
          <w:lang w:eastAsia="de-DE"/>
        </w:rPr>
        <w:br/>
        <w:t>Opetukseni on erittäin oppilaslähtöistä ja suunnittelen soittotunnit jokaisen oppilaan henkilökohtaiset toiveet ja tavoitteet huomioiden. Tunneilla soitetaan ohjelmistoa laajasti eri genreistä improvisointia unohtamatta ja pidetään yhdessä hauskaa musiikin parissa. Tärkeimmät tavoitteeni opettajana ovat ylläpitää ja vahvistaa soittamisen iloa sekä järjestää turvallinen ja hauska tila oppimiselle. Tervetuloa tunneille!</w:t>
      </w:r>
    </w:p>
    <w:p w14:paraId="391A68B4" w14:textId="582781ED" w:rsidR="007763B4" w:rsidRPr="00F9004A" w:rsidRDefault="007763B4" w:rsidP="006C5FB5">
      <w:pPr>
        <w:pStyle w:val="KeinLeerraum"/>
        <w:jc w:val="both"/>
        <w:rPr>
          <w:rFonts w:ascii="Arial" w:hAnsi="Arial" w:cs="Arial"/>
          <w:color w:val="000000" w:themeColor="text1"/>
          <w:sz w:val="18"/>
          <w:szCs w:val="18"/>
          <w:lang w:val="fi-FI"/>
        </w:rPr>
      </w:pPr>
    </w:p>
    <w:p w14:paraId="7D5EE31F" w14:textId="0D894BC3" w:rsidR="00905BAA" w:rsidRPr="00F9004A" w:rsidRDefault="00905BAA" w:rsidP="006C5FB5">
      <w:pPr>
        <w:pStyle w:val="KeinLeerraum"/>
        <w:jc w:val="both"/>
        <w:rPr>
          <w:rFonts w:ascii="Arial" w:hAnsi="Arial" w:cs="Arial"/>
          <w:i/>
          <w:iCs/>
          <w:color w:val="000000" w:themeColor="text1"/>
          <w:sz w:val="18"/>
          <w:szCs w:val="18"/>
          <w:lang w:val="fi-FI"/>
        </w:rPr>
      </w:pPr>
      <w:r w:rsidRPr="00F9004A">
        <w:rPr>
          <w:rFonts w:ascii="Arial" w:hAnsi="Arial" w:cs="Arial"/>
          <w:noProof/>
          <w:color w:val="000000" w:themeColor="text1"/>
          <w:sz w:val="18"/>
          <w:szCs w:val="18"/>
          <w:lang w:val="fi-FI" w:eastAsia="fi-FI"/>
        </w:rPr>
        <mc:AlternateContent>
          <mc:Choice Requires="wps">
            <w:drawing>
              <wp:anchor distT="0" distB="0" distL="114300" distR="114300" simplePos="0" relativeHeight="251973632" behindDoc="0" locked="0" layoutInCell="1" allowOverlap="1" wp14:anchorId="136E34B4" wp14:editId="24ABF26B">
                <wp:simplePos x="0" y="0"/>
                <wp:positionH relativeFrom="column">
                  <wp:posOffset>4571431</wp:posOffset>
                </wp:positionH>
                <wp:positionV relativeFrom="paragraph">
                  <wp:posOffset>65405</wp:posOffset>
                </wp:positionV>
                <wp:extent cx="1619885" cy="1072515"/>
                <wp:effectExtent l="0" t="0" r="0" b="0"/>
                <wp:wrapSquare wrapText="bothSides"/>
                <wp:docPr id="1636706871" name="Tekstiruutu 19"/>
                <wp:cNvGraphicFramePr/>
                <a:graphic xmlns:a="http://schemas.openxmlformats.org/drawingml/2006/main">
                  <a:graphicData uri="http://schemas.microsoft.com/office/word/2010/wordprocessingShape">
                    <wps:wsp>
                      <wps:cNvSpPr txBox="1"/>
                      <wps:spPr>
                        <a:xfrm>
                          <a:off x="0" y="0"/>
                          <a:ext cx="1619885" cy="10725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0A2B5D" w14:textId="70CE7DBD"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r>
                              <w:rPr>
                                <w:b/>
                                <w:sz w:val="22"/>
                                <w:szCs w:val="22"/>
                              </w:rPr>
                              <w:t>Valjakka, Saara</w:t>
                            </w:r>
                          </w:p>
                          <w:p w14:paraId="462E7DC1" w14:textId="77777777"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p>
                          <w:p w14:paraId="009B2F55" w14:textId="21A9A959"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Harfe</w:t>
                            </w:r>
                            <w:proofErr w:type="spellEnd"/>
                            <w:r>
                              <w:rPr>
                                <w:b/>
                                <w:sz w:val="22"/>
                                <w:szCs w:val="22"/>
                              </w:rPr>
                              <w:t>/harppu</w:t>
                            </w:r>
                          </w:p>
                          <w:p w14:paraId="5C7377AA" w14:textId="77777777" w:rsidR="00905BAA" w:rsidRPr="00AA3783" w:rsidRDefault="00905BAA" w:rsidP="00905BAA">
                            <w:pPr>
                              <w:pBdr>
                                <w:top w:val="single" w:sz="4" w:space="1" w:color="auto"/>
                                <w:left w:val="single" w:sz="4" w:space="4" w:color="auto"/>
                                <w:bottom w:val="single" w:sz="4" w:space="1" w:color="auto"/>
                                <w:right w:val="single" w:sz="4" w:space="4" w:color="auto"/>
                              </w:pBdr>
                              <w:rPr>
                                <w:sz w:val="21"/>
                                <w:szCs w:val="21"/>
                              </w:rPr>
                            </w:pPr>
                          </w:p>
                          <w:p w14:paraId="54C29FE8" w14:textId="0EC0CC77" w:rsidR="00905BAA" w:rsidRDefault="00905BAA" w:rsidP="00905BAA">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Pr>
                                <w:rFonts w:eastAsia="Times New Roman" w:cs="Arial"/>
                                <w:sz w:val="16"/>
                                <w:szCs w:val="16"/>
                              </w:rPr>
                              <w:t>044-2110904</w:t>
                            </w:r>
                            <w:proofErr w:type="gramEnd"/>
                          </w:p>
                          <w:p w14:paraId="497D62D8" w14:textId="713BAADE" w:rsidR="00905BAA" w:rsidRPr="00AA3783" w:rsidRDefault="00905BAA" w:rsidP="00905BAA">
                            <w:pPr>
                              <w:pBdr>
                                <w:top w:val="single" w:sz="4" w:space="1" w:color="auto"/>
                                <w:left w:val="single" w:sz="4" w:space="4" w:color="auto"/>
                                <w:bottom w:val="single" w:sz="4" w:space="1" w:color="auto"/>
                                <w:right w:val="single" w:sz="4" w:space="4" w:color="auto"/>
                              </w:pBdr>
                              <w:rPr>
                                <w:sz w:val="16"/>
                                <w:szCs w:val="16"/>
                              </w:rPr>
                            </w:pPr>
                            <w:proofErr w:type="gramStart"/>
                            <w:r>
                              <w:rPr>
                                <w:rFonts w:eastAsia="Times New Roman" w:cs="Arial"/>
                                <w:sz w:val="16"/>
                                <w:szCs w:val="16"/>
                              </w:rPr>
                              <w:t>valjakka.saara</w:t>
                            </w:r>
                            <w:proofErr w:type="gramEnd"/>
                            <w:r>
                              <w:rPr>
                                <w:rFonts w:eastAsia="Times New Roman" w:cs="Arial"/>
                                <w:sz w:val="16"/>
                                <w:szCs w:val="16"/>
                              </w:rPr>
                              <w:t>04</w:t>
                            </w:r>
                            <w:proofErr w:type="gramStart"/>
                            <w:r>
                              <w:rPr>
                                <w:rFonts w:eastAsia="Times New Roman" w:cs="Arial"/>
                                <w:sz w:val="16"/>
                                <w:szCs w:val="16"/>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E34B4" id="_x0000_t202" coordsize="21600,21600" o:spt="202" path="m,l,21600r21600,l21600,xe">
                <v:stroke joinstyle="miter"/>
                <v:path gradientshapeok="t" o:connecttype="rect"/>
              </v:shapetype>
              <v:shape id="_x0000_s1046" type="#_x0000_t202" style="position:absolute;left:0;text-align:left;margin-left:359.95pt;margin-top:5.15pt;width:127.55pt;height:84.4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" filled="f" stroked="f">
                <v:textbox>
                  <w:txbxContent>
                    <w:p w14:paraId="690A2B5D" w14:textId="70CE7DBD"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r>
                        <w:rPr>
                          <w:b/>
                          <w:sz w:val="22"/>
                          <w:szCs w:val="22"/>
                        </w:rPr>
                        <w:t>Valjakka, Saara</w:t>
                      </w:r>
                    </w:p>
                    <w:p w14:paraId="462E7DC1" w14:textId="77777777"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p>
                    <w:p w14:paraId="009B2F55" w14:textId="21A9A959"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Harfe</w:t>
                      </w:r>
                      <w:proofErr w:type="spellEnd"/>
                      <w:r>
                        <w:rPr>
                          <w:b/>
                          <w:sz w:val="22"/>
                          <w:szCs w:val="22"/>
                        </w:rPr>
                        <w:t>/harppu</w:t>
                      </w:r>
                    </w:p>
                    <w:p w14:paraId="5C7377AA" w14:textId="77777777" w:rsidR="00905BAA" w:rsidRPr="00AA3783" w:rsidRDefault="00905BAA" w:rsidP="00905BAA">
                      <w:pPr>
                        <w:pBdr>
                          <w:top w:val="single" w:sz="4" w:space="1" w:color="auto"/>
                          <w:left w:val="single" w:sz="4" w:space="4" w:color="auto"/>
                          <w:bottom w:val="single" w:sz="4" w:space="1" w:color="auto"/>
                          <w:right w:val="single" w:sz="4" w:space="4" w:color="auto"/>
                        </w:pBdr>
                        <w:rPr>
                          <w:sz w:val="21"/>
                          <w:szCs w:val="21"/>
                        </w:rPr>
                      </w:pPr>
                    </w:p>
                    <w:p w14:paraId="54C29FE8" w14:textId="0EC0CC77" w:rsidR="00905BAA" w:rsidRDefault="00905BAA" w:rsidP="00905BAA">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Pr>
                          <w:rFonts w:eastAsia="Times New Roman" w:cs="Arial"/>
                          <w:sz w:val="16"/>
                          <w:szCs w:val="16"/>
                        </w:rPr>
                        <w:t>044-2110904</w:t>
                      </w:r>
                      <w:proofErr w:type="gramEnd"/>
                    </w:p>
                    <w:p w14:paraId="497D62D8" w14:textId="713BAADE" w:rsidR="00905BAA" w:rsidRPr="00AA3783" w:rsidRDefault="00905BAA" w:rsidP="00905BAA">
                      <w:pPr>
                        <w:pBdr>
                          <w:top w:val="single" w:sz="4" w:space="1" w:color="auto"/>
                          <w:left w:val="single" w:sz="4" w:space="4" w:color="auto"/>
                          <w:bottom w:val="single" w:sz="4" w:space="1" w:color="auto"/>
                          <w:right w:val="single" w:sz="4" w:space="4" w:color="auto"/>
                        </w:pBdr>
                        <w:rPr>
                          <w:sz w:val="16"/>
                          <w:szCs w:val="16"/>
                        </w:rPr>
                      </w:pPr>
                      <w:proofErr w:type="gramStart"/>
                      <w:r>
                        <w:rPr>
                          <w:rFonts w:eastAsia="Times New Roman" w:cs="Arial"/>
                          <w:sz w:val="16"/>
                          <w:szCs w:val="16"/>
                        </w:rPr>
                        <w:t>valjakka.saara</w:t>
                      </w:r>
                      <w:proofErr w:type="gramEnd"/>
                      <w:r>
                        <w:rPr>
                          <w:rFonts w:eastAsia="Times New Roman" w:cs="Arial"/>
                          <w:sz w:val="16"/>
                          <w:szCs w:val="16"/>
                        </w:rPr>
                        <w:t>04</w:t>
                      </w:r>
                      <w:proofErr w:type="gramStart"/>
                      <w:r>
                        <w:rPr>
                          <w:rFonts w:eastAsia="Times New Roman" w:cs="Arial"/>
                          <w:sz w:val="16"/>
                          <w:szCs w:val="16"/>
                        </w:rPr>
                        <w:t>/(@)gmail.com</w:t>
                      </w:r>
                      <w:proofErr w:type="gramEnd"/>
                    </w:p>
                  </w:txbxContent>
                </v:textbox>
                <w10:wrap type="square"/>
              </v:shape>
            </w:pict>
          </mc:Fallback>
        </mc:AlternateContent>
      </w:r>
    </w:p>
    <w:p w14:paraId="4D3E5B6A" w14:textId="6CDD4A7B" w:rsidR="00F9004A" w:rsidRDefault="00CD0601" w:rsidP="00F9004A">
      <w:pPr>
        <w:jc w:val="both"/>
        <w:rPr>
          <w:rFonts w:ascii="Arial" w:eastAsia="Times New Roman" w:hAnsi="Arial" w:cs="Arial"/>
          <w:i/>
          <w:iCs/>
          <w:color w:val="000000"/>
          <w:sz w:val="18"/>
          <w:szCs w:val="18"/>
          <w:lang w:val="de-FI" w:eastAsia="de-DE"/>
        </w:rPr>
      </w:pPr>
      <w:r w:rsidRPr="00534C1B">
        <w:rPr>
          <w:rFonts w:ascii="Arial" w:hAnsi="Arial" w:cs="Arial"/>
          <w:noProof/>
          <w:color w:val="000000" w:themeColor="text1"/>
          <w:sz w:val="18"/>
          <w:szCs w:val="18"/>
        </w:rPr>
        <w:drawing>
          <wp:anchor distT="0" distB="0" distL="114300" distR="114300" simplePos="0" relativeHeight="251984896" behindDoc="0" locked="0" layoutInCell="1" allowOverlap="1" wp14:anchorId="74CC53AF" wp14:editId="5D4B3F8A">
            <wp:simplePos x="0" y="0"/>
            <wp:positionH relativeFrom="margin">
              <wp:posOffset>269</wp:posOffset>
            </wp:positionH>
            <wp:positionV relativeFrom="margin">
              <wp:posOffset>4503371</wp:posOffset>
            </wp:positionV>
            <wp:extent cx="1413671" cy="1332000"/>
            <wp:effectExtent l="0" t="0" r="0" b="1905"/>
            <wp:wrapSquare wrapText="bothSides"/>
            <wp:docPr id="7800497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49731" name=""/>
                    <pic:cNvPicPr/>
                  </pic:nvPicPr>
                  <pic:blipFill>
                    <a:blip r:embed="rId47"/>
                    <a:stretch>
                      <a:fillRect/>
                    </a:stretch>
                  </pic:blipFill>
                  <pic:spPr>
                    <a:xfrm>
                      <a:off x="0" y="0"/>
                      <a:ext cx="1413671" cy="1332000"/>
                    </a:xfrm>
                    <a:prstGeom prst="rect">
                      <a:avLst/>
                    </a:prstGeom>
                  </pic:spPr>
                </pic:pic>
              </a:graphicData>
            </a:graphic>
            <wp14:sizeRelH relativeFrom="margin">
              <wp14:pctWidth>0</wp14:pctWidth>
            </wp14:sizeRelH>
            <wp14:sizeRelV relativeFrom="margin">
              <wp14:pctHeight>0</wp14:pctHeight>
            </wp14:sizeRelV>
          </wp:anchor>
        </w:drawing>
      </w:r>
      <w:r w:rsidR="00F9004A" w:rsidRPr="00F9004A">
        <w:rPr>
          <w:rFonts w:ascii="Arial" w:eastAsia="Times New Roman" w:hAnsi="Arial" w:cs="Arial"/>
          <w:i/>
          <w:iCs/>
          <w:color w:val="000000"/>
          <w:sz w:val="18"/>
          <w:szCs w:val="18"/>
          <w:lang w:val="de-FI" w:eastAsia="de-DE"/>
        </w:rPr>
        <w:t xml:space="preserve">Hei, olen </w:t>
      </w:r>
      <w:r w:rsidR="00F9004A" w:rsidRPr="00F9004A">
        <w:rPr>
          <w:rFonts w:ascii="Arial" w:eastAsia="Times New Roman" w:hAnsi="Arial" w:cs="Arial"/>
          <w:b/>
          <w:bCs/>
          <w:i/>
          <w:iCs/>
          <w:color w:val="000000"/>
          <w:sz w:val="18"/>
          <w:szCs w:val="18"/>
          <w:lang w:val="de-FI" w:eastAsia="de-DE"/>
        </w:rPr>
        <w:t>Saara Valjakka</w:t>
      </w:r>
      <w:r w:rsidR="00F9004A" w:rsidRPr="00F9004A">
        <w:rPr>
          <w:rFonts w:ascii="Arial" w:eastAsia="Times New Roman" w:hAnsi="Arial" w:cs="Arial"/>
          <w:i/>
          <w:iCs/>
          <w:color w:val="000000"/>
          <w:sz w:val="18"/>
          <w:szCs w:val="18"/>
          <w:lang w:val="de-FI" w:eastAsia="de-DE"/>
        </w:rPr>
        <w:t xml:space="preserve"> ja aloitan harppuopettajana Helsingin Saksalaisen koulun musiikkikoulussa. Suoritan parhaillaan opintojani Taideyliopiston Sibelius-akatemiassa ja opintojen ohella olen päässyt myös avustamaan suomalaisissa sinfoniaorkestereissa, kuten Oulu Sinfoniassa ja Kuopion kaupunginorkesterissa. Klassisen musiikin lisäksi olen kiinnostunut monipuolisesti eri musiikkityyleistä ja haluan kannustaa oppilaitani monipuoliseen osaamiseen sekä luovuuteen. </w:t>
      </w:r>
    </w:p>
    <w:p w14:paraId="15BC42F4" w14:textId="5B67619A" w:rsidR="00F9004A" w:rsidRPr="00F9004A" w:rsidRDefault="00F9004A" w:rsidP="00F9004A">
      <w:pPr>
        <w:jc w:val="both"/>
        <w:rPr>
          <w:rFonts w:ascii="Arial" w:eastAsia="Times New Roman" w:hAnsi="Arial" w:cs="Arial"/>
          <w:i/>
          <w:iCs/>
          <w:color w:val="000000"/>
          <w:sz w:val="18"/>
          <w:szCs w:val="18"/>
          <w:lang w:val="de-FI" w:eastAsia="de-DE"/>
        </w:rPr>
      </w:pPr>
      <w:r w:rsidRPr="00F9004A">
        <w:rPr>
          <w:rFonts w:ascii="Arial" w:eastAsia="Times New Roman" w:hAnsi="Arial" w:cs="Arial"/>
          <w:i/>
          <w:iCs/>
          <w:color w:val="000000"/>
          <w:sz w:val="18"/>
          <w:szCs w:val="18"/>
          <w:lang w:val="de-FI" w:eastAsia="de-DE"/>
        </w:rPr>
        <w:t>Minulle tärkeintä opettajana on auttaa oppilasta löytämään musiikin ilo! Harpun ohella olen myös laulanut sekä soittanut selloa ja pianoa. Vapaa-ajallani pidän liikkumisesta, lukemisesta, käsitöistä ja palapeleistä. Tervetuloa tunneilleni! </w:t>
      </w:r>
    </w:p>
    <w:p w14:paraId="05E745B3" w14:textId="0B2ABE87" w:rsidR="00905BAA" w:rsidRPr="00F9004A" w:rsidRDefault="00905BAA" w:rsidP="006C5FB5">
      <w:pPr>
        <w:pStyle w:val="KeinLeerraum"/>
        <w:jc w:val="both"/>
        <w:rPr>
          <w:rFonts w:ascii="Arial" w:hAnsi="Arial" w:cs="Arial"/>
          <w:i/>
          <w:iCs/>
          <w:color w:val="000000" w:themeColor="text1"/>
          <w:sz w:val="18"/>
          <w:szCs w:val="18"/>
          <w:lang w:val="fi-FI"/>
        </w:rPr>
      </w:pPr>
    </w:p>
    <w:p w14:paraId="40C45B64" w14:textId="54DDC1BD" w:rsidR="001833DB" w:rsidRPr="00F9004A" w:rsidRDefault="001833DB" w:rsidP="006C5FB5">
      <w:pPr>
        <w:pStyle w:val="KeinLeerraum"/>
        <w:jc w:val="both"/>
        <w:rPr>
          <w:rFonts w:ascii="Arial" w:hAnsi="Arial" w:cs="Arial"/>
          <w:color w:val="000000" w:themeColor="text1"/>
          <w:sz w:val="18"/>
          <w:szCs w:val="18"/>
          <w:lang w:val="fi-FI"/>
        </w:rPr>
      </w:pPr>
    </w:p>
    <w:p w14:paraId="794A4B0B" w14:textId="56B17879" w:rsidR="00163B80" w:rsidRPr="00F9004A" w:rsidRDefault="00CD0601" w:rsidP="006C5FB5">
      <w:pPr>
        <w:pStyle w:val="KeinLeerraum"/>
        <w:jc w:val="both"/>
        <w:rPr>
          <w:rFonts w:ascii="Arial" w:hAnsi="Arial" w:cs="Arial"/>
          <w:i/>
          <w:iCs/>
          <w:color w:val="000000" w:themeColor="text1"/>
          <w:sz w:val="18"/>
          <w:szCs w:val="18"/>
          <w:lang w:val="fi-FI"/>
        </w:rPr>
      </w:pPr>
      <w:r w:rsidRPr="00F9004A">
        <w:rPr>
          <w:rFonts w:ascii="Arial" w:hAnsi="Arial" w:cs="Arial"/>
          <w:noProof/>
          <w:color w:val="000000" w:themeColor="text1"/>
          <w:sz w:val="18"/>
          <w:szCs w:val="18"/>
          <w:lang w:val="fi-FI"/>
        </w:rPr>
        <w:drawing>
          <wp:anchor distT="0" distB="0" distL="114300" distR="114300" simplePos="0" relativeHeight="251927552" behindDoc="0" locked="0" layoutInCell="1" allowOverlap="1" wp14:anchorId="7EBE05A6" wp14:editId="22CD3029">
            <wp:simplePos x="0" y="0"/>
            <wp:positionH relativeFrom="margin">
              <wp:posOffset>62474</wp:posOffset>
            </wp:positionH>
            <wp:positionV relativeFrom="margin">
              <wp:posOffset>6340182</wp:posOffset>
            </wp:positionV>
            <wp:extent cx="1187450" cy="1439545"/>
            <wp:effectExtent l="0" t="0" r="6350" b="0"/>
            <wp:wrapSquare wrapText="bothSides"/>
            <wp:docPr id="1457252519"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52519" name="Grafik 1" descr="Ein Bild, das Menschliches Gesicht, Lächeln, Person, Kleidung enthält.&#10;&#10;Automatisch generierte Beschreibung"/>
                    <pic:cNvPicPr/>
                  </pic:nvPicPr>
                  <pic:blipFill>
                    <a:blip r:embed="rId48" cstate="screen">
                      <a:extLst>
                        <a:ext uri="{28A0092B-C50C-407E-A947-70E740481C1C}">
                          <a14:useLocalDpi xmlns:a14="http://schemas.microsoft.com/office/drawing/2010/main"/>
                        </a:ext>
                      </a:extLst>
                    </a:blip>
                    <a:stretch>
                      <a:fillRect/>
                    </a:stretch>
                  </pic:blipFill>
                  <pic:spPr>
                    <a:xfrm>
                      <a:off x="0" y="0"/>
                      <a:ext cx="1187450" cy="1439545"/>
                    </a:xfrm>
                    <a:prstGeom prst="rect">
                      <a:avLst/>
                    </a:prstGeom>
                  </pic:spPr>
                </pic:pic>
              </a:graphicData>
            </a:graphic>
          </wp:anchor>
        </w:drawing>
      </w:r>
      <w:r w:rsidR="00840EBF" w:rsidRPr="00F9004A">
        <w:rPr>
          <w:rFonts w:ascii="Arial" w:hAnsi="Arial" w:cs="Arial"/>
          <w:noProof/>
          <w:color w:val="000000" w:themeColor="text1"/>
          <w:sz w:val="18"/>
          <w:szCs w:val="18"/>
          <w:lang w:val="fi-FI" w:eastAsia="fi-FI"/>
        </w:rPr>
        <mc:AlternateContent>
          <mc:Choice Requires="wps">
            <w:drawing>
              <wp:anchor distT="0" distB="0" distL="114300" distR="114300" simplePos="0" relativeHeight="251915264" behindDoc="0" locked="0" layoutInCell="1" allowOverlap="1" wp14:anchorId="39309182" wp14:editId="6B345B22">
                <wp:simplePos x="0" y="0"/>
                <wp:positionH relativeFrom="column">
                  <wp:posOffset>4486275</wp:posOffset>
                </wp:positionH>
                <wp:positionV relativeFrom="paragraph">
                  <wp:posOffset>702578</wp:posOffset>
                </wp:positionV>
                <wp:extent cx="1619885" cy="1072515"/>
                <wp:effectExtent l="0" t="0" r="0" b="0"/>
                <wp:wrapSquare wrapText="bothSides"/>
                <wp:docPr id="634041574" name="Tekstiruutu 19"/>
                <wp:cNvGraphicFramePr/>
                <a:graphic xmlns:a="http://schemas.openxmlformats.org/drawingml/2006/main">
                  <a:graphicData uri="http://schemas.microsoft.com/office/word/2010/wordprocessingShape">
                    <wps:wsp>
                      <wps:cNvSpPr txBox="1"/>
                      <wps:spPr>
                        <a:xfrm>
                          <a:off x="0" y="0"/>
                          <a:ext cx="1619885" cy="10725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9A53505" w14:textId="6301C9F7" w:rsidR="00977BB5" w:rsidRPr="00AA3783" w:rsidRDefault="00977BB5" w:rsidP="00977BB5">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Viluksela</w:t>
                            </w:r>
                            <w:proofErr w:type="spellEnd"/>
                            <w:r>
                              <w:rPr>
                                <w:b/>
                                <w:sz w:val="22"/>
                                <w:szCs w:val="22"/>
                              </w:rPr>
                              <w:t>, Sara</w:t>
                            </w:r>
                          </w:p>
                          <w:p w14:paraId="61EFD256" w14:textId="77777777" w:rsidR="00977BB5" w:rsidRPr="00AA3783" w:rsidRDefault="00977BB5" w:rsidP="00977BB5">
                            <w:pPr>
                              <w:pBdr>
                                <w:top w:val="single" w:sz="4" w:space="1" w:color="auto"/>
                                <w:left w:val="single" w:sz="4" w:space="4" w:color="auto"/>
                                <w:bottom w:val="single" w:sz="4" w:space="1" w:color="auto"/>
                                <w:right w:val="single" w:sz="4" w:space="4" w:color="auto"/>
                              </w:pBdr>
                              <w:rPr>
                                <w:b/>
                                <w:sz w:val="22"/>
                                <w:szCs w:val="22"/>
                              </w:rPr>
                            </w:pPr>
                          </w:p>
                          <w:p w14:paraId="48651F0F" w14:textId="2DDE528F" w:rsidR="00977BB5" w:rsidRPr="00AA3783" w:rsidRDefault="00977BB5" w:rsidP="00977BB5">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Violoncello</w:t>
                            </w:r>
                            <w:proofErr w:type="spellEnd"/>
                            <w:r>
                              <w:rPr>
                                <w:b/>
                                <w:sz w:val="22"/>
                                <w:szCs w:val="22"/>
                              </w:rPr>
                              <w:t>/sello</w:t>
                            </w:r>
                          </w:p>
                          <w:p w14:paraId="6A6558EA" w14:textId="77777777" w:rsidR="00977BB5" w:rsidRPr="00AA3783" w:rsidRDefault="00977BB5" w:rsidP="00977BB5">
                            <w:pPr>
                              <w:pBdr>
                                <w:top w:val="single" w:sz="4" w:space="1" w:color="auto"/>
                                <w:left w:val="single" w:sz="4" w:space="4" w:color="auto"/>
                                <w:bottom w:val="single" w:sz="4" w:space="1" w:color="auto"/>
                                <w:right w:val="single" w:sz="4" w:space="4" w:color="auto"/>
                              </w:pBdr>
                              <w:rPr>
                                <w:sz w:val="21"/>
                                <w:szCs w:val="21"/>
                              </w:rPr>
                            </w:pPr>
                          </w:p>
                          <w:p w14:paraId="1532AA34" w14:textId="77777777" w:rsidR="00977BB5" w:rsidRDefault="00977BB5" w:rsidP="00977BB5">
                            <w:pPr>
                              <w:pBdr>
                                <w:top w:val="single" w:sz="4" w:space="1" w:color="auto"/>
                                <w:left w:val="single" w:sz="4" w:space="4" w:color="auto"/>
                                <w:bottom w:val="single" w:sz="4" w:space="1" w:color="auto"/>
                                <w:right w:val="single" w:sz="4" w:space="4" w:color="auto"/>
                              </w:pBdr>
                              <w:rPr>
                                <w:rFonts w:eastAsia="Times New Roman" w:cs="Arial"/>
                                <w:sz w:val="16"/>
                                <w:szCs w:val="16"/>
                              </w:rPr>
                            </w:pPr>
                            <w:r>
                              <w:rPr>
                                <w:rFonts w:eastAsia="Times New Roman" w:cs="Arial"/>
                                <w:sz w:val="16"/>
                                <w:szCs w:val="16"/>
                              </w:rPr>
                              <w:t>040-5500656</w:t>
                            </w:r>
                          </w:p>
                          <w:p w14:paraId="1F6207E6" w14:textId="26BED345" w:rsidR="00977BB5" w:rsidRPr="00AA3783" w:rsidRDefault="00977BB5" w:rsidP="00977BB5">
                            <w:pPr>
                              <w:pBdr>
                                <w:top w:val="single" w:sz="4" w:space="1" w:color="auto"/>
                                <w:left w:val="single" w:sz="4" w:space="4" w:color="auto"/>
                                <w:bottom w:val="single" w:sz="4" w:space="1" w:color="auto"/>
                                <w:right w:val="single" w:sz="4" w:space="4" w:color="auto"/>
                              </w:pBdr>
                              <w:rPr>
                                <w:sz w:val="16"/>
                                <w:szCs w:val="16"/>
                              </w:rPr>
                            </w:pPr>
                            <w:proofErr w:type="spellStart"/>
                            <w:proofErr w:type="gramStart"/>
                            <w:r>
                              <w:rPr>
                                <w:rFonts w:eastAsia="Times New Roman" w:cs="Arial"/>
                                <w:sz w:val="16"/>
                                <w:szCs w:val="16"/>
                              </w:rPr>
                              <w:t>sara.viluksela</w:t>
                            </w:r>
                            <w:proofErr w:type="spellEnd"/>
                            <w:proofErr w:type="gramEnd"/>
                            <w:r w:rsidRPr="00AA3783">
                              <w:rPr>
                                <w:sz w:val="16"/>
                                <w:szCs w:val="16"/>
                              </w:rPr>
                              <w:t>(</w:t>
                            </w:r>
                            <w:proofErr w:type="gramStart"/>
                            <w:r w:rsidRPr="00AA3783">
                              <w:rPr>
                                <w:sz w:val="16"/>
                                <w:szCs w:val="16"/>
                              </w:rPr>
                              <w:t>@)</w:t>
                            </w:r>
                            <w:r>
                              <w:rPr>
                                <w:sz w:val="16"/>
                                <w:szCs w:val="16"/>
                              </w:rPr>
                              <w:t>uniarts.fi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9309182" id="_x0000_s1047" type="#_x0000_t202" style="position:absolute;left:0;text-align:left;margin-left:353.25pt;margin-top:55.3pt;width:127.55pt;height:84.4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" filled="f" stroked="f">
                <v:textbox>
                  <w:txbxContent>
                    <w:p w14:paraId="49A53505" w14:textId="6301C9F7" w:rsidR="00977BB5" w:rsidRPr="00AA3783" w:rsidRDefault="00977BB5" w:rsidP="00977BB5">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Viluksela</w:t>
                      </w:r>
                      <w:proofErr w:type="spellEnd"/>
                      <w:r>
                        <w:rPr>
                          <w:b/>
                          <w:sz w:val="22"/>
                          <w:szCs w:val="22"/>
                        </w:rPr>
                        <w:t>, Sara</w:t>
                      </w:r>
                    </w:p>
                    <w:p w14:paraId="61EFD256" w14:textId="77777777" w:rsidR="00977BB5" w:rsidRPr="00AA3783" w:rsidRDefault="00977BB5" w:rsidP="00977BB5">
                      <w:pPr>
                        <w:pBdr>
                          <w:top w:val="single" w:sz="4" w:space="1" w:color="auto"/>
                          <w:left w:val="single" w:sz="4" w:space="4" w:color="auto"/>
                          <w:bottom w:val="single" w:sz="4" w:space="1" w:color="auto"/>
                          <w:right w:val="single" w:sz="4" w:space="4" w:color="auto"/>
                        </w:pBdr>
                        <w:rPr>
                          <w:b/>
                          <w:sz w:val="22"/>
                          <w:szCs w:val="22"/>
                        </w:rPr>
                      </w:pPr>
                    </w:p>
                    <w:p w14:paraId="48651F0F" w14:textId="2DDE528F" w:rsidR="00977BB5" w:rsidRPr="00AA3783" w:rsidRDefault="00977BB5" w:rsidP="00977BB5">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Violoncello</w:t>
                      </w:r>
                      <w:proofErr w:type="spellEnd"/>
                      <w:r>
                        <w:rPr>
                          <w:b/>
                          <w:sz w:val="22"/>
                          <w:szCs w:val="22"/>
                        </w:rPr>
                        <w:t>/sello</w:t>
                      </w:r>
                    </w:p>
                    <w:p w14:paraId="6A6558EA" w14:textId="77777777" w:rsidR="00977BB5" w:rsidRPr="00AA3783" w:rsidRDefault="00977BB5" w:rsidP="00977BB5">
                      <w:pPr>
                        <w:pBdr>
                          <w:top w:val="single" w:sz="4" w:space="1" w:color="auto"/>
                          <w:left w:val="single" w:sz="4" w:space="4" w:color="auto"/>
                          <w:bottom w:val="single" w:sz="4" w:space="1" w:color="auto"/>
                          <w:right w:val="single" w:sz="4" w:space="4" w:color="auto"/>
                        </w:pBdr>
                        <w:rPr>
                          <w:sz w:val="21"/>
                          <w:szCs w:val="21"/>
                        </w:rPr>
                      </w:pPr>
                    </w:p>
                    <w:p w14:paraId="1532AA34" w14:textId="77777777" w:rsidR="00977BB5" w:rsidRDefault="00977BB5" w:rsidP="00977BB5">
                      <w:pPr>
                        <w:pBdr>
                          <w:top w:val="single" w:sz="4" w:space="1" w:color="auto"/>
                          <w:left w:val="single" w:sz="4" w:space="4" w:color="auto"/>
                          <w:bottom w:val="single" w:sz="4" w:space="1" w:color="auto"/>
                          <w:right w:val="single" w:sz="4" w:space="4" w:color="auto"/>
                        </w:pBdr>
                        <w:rPr>
                          <w:rFonts w:eastAsia="Times New Roman" w:cs="Arial"/>
                          <w:sz w:val="16"/>
                          <w:szCs w:val="16"/>
                        </w:rPr>
                      </w:pPr>
                      <w:r>
                        <w:rPr>
                          <w:rFonts w:eastAsia="Times New Roman" w:cs="Arial"/>
                          <w:sz w:val="16"/>
                          <w:szCs w:val="16"/>
                        </w:rPr>
                        <w:t>040-5500656</w:t>
                      </w:r>
                    </w:p>
                    <w:p w14:paraId="1F6207E6" w14:textId="26BED345" w:rsidR="00977BB5" w:rsidRPr="00AA3783" w:rsidRDefault="00977BB5" w:rsidP="00977BB5">
                      <w:pPr>
                        <w:pBdr>
                          <w:top w:val="single" w:sz="4" w:space="1" w:color="auto"/>
                          <w:left w:val="single" w:sz="4" w:space="4" w:color="auto"/>
                          <w:bottom w:val="single" w:sz="4" w:space="1" w:color="auto"/>
                          <w:right w:val="single" w:sz="4" w:space="4" w:color="auto"/>
                        </w:pBdr>
                        <w:rPr>
                          <w:sz w:val="16"/>
                          <w:szCs w:val="16"/>
                        </w:rPr>
                      </w:pPr>
                      <w:proofErr w:type="spellStart"/>
                      <w:proofErr w:type="gramStart"/>
                      <w:r>
                        <w:rPr>
                          <w:rFonts w:eastAsia="Times New Roman" w:cs="Arial"/>
                          <w:sz w:val="16"/>
                          <w:szCs w:val="16"/>
                        </w:rPr>
                        <w:t>sara.viluksela</w:t>
                      </w:r>
                      <w:proofErr w:type="spellEnd"/>
                      <w:proofErr w:type="gramEnd"/>
                      <w:r w:rsidRPr="00AA3783">
                        <w:rPr>
                          <w:sz w:val="16"/>
                          <w:szCs w:val="16"/>
                        </w:rPr>
                        <w:t>(</w:t>
                      </w:r>
                      <w:proofErr w:type="gramStart"/>
                      <w:r w:rsidRPr="00AA3783">
                        <w:rPr>
                          <w:sz w:val="16"/>
                          <w:szCs w:val="16"/>
                        </w:rPr>
                        <w:t>@)</w:t>
                      </w:r>
                      <w:r>
                        <w:rPr>
                          <w:sz w:val="16"/>
                          <w:szCs w:val="16"/>
                        </w:rPr>
                        <w:t>uniarts.fi</w:t>
                      </w:r>
                      <w:proofErr w:type="gramEnd"/>
                    </w:p>
                  </w:txbxContent>
                </v:textbox>
                <w10:wrap type="square"/>
              </v:shape>
            </w:pict>
          </mc:Fallback>
        </mc:AlternateContent>
      </w:r>
      <w:r w:rsidR="008204D3" w:rsidRPr="00F9004A">
        <w:rPr>
          <w:rFonts w:ascii="Arial" w:hAnsi="Arial" w:cs="Arial"/>
          <w:i/>
          <w:iCs/>
          <w:color w:val="000000" w:themeColor="text1"/>
          <w:sz w:val="18"/>
          <w:szCs w:val="18"/>
          <w:lang w:val="fi-FI"/>
        </w:rPr>
        <w:t xml:space="preserve">Hei! Nimeni on </w:t>
      </w:r>
      <w:r w:rsidR="008204D3" w:rsidRPr="00F9004A">
        <w:rPr>
          <w:rFonts w:ascii="Arial" w:hAnsi="Arial" w:cs="Arial"/>
          <w:b/>
          <w:i/>
          <w:iCs/>
          <w:color w:val="000000" w:themeColor="text1"/>
          <w:sz w:val="18"/>
          <w:szCs w:val="18"/>
          <w:lang w:val="fi-FI"/>
        </w:rPr>
        <w:t xml:space="preserve">Sara </w:t>
      </w:r>
      <w:proofErr w:type="spellStart"/>
      <w:r w:rsidR="008204D3" w:rsidRPr="00F9004A">
        <w:rPr>
          <w:rFonts w:ascii="Arial" w:hAnsi="Arial" w:cs="Arial"/>
          <w:b/>
          <w:i/>
          <w:iCs/>
          <w:color w:val="000000" w:themeColor="text1"/>
          <w:sz w:val="18"/>
          <w:szCs w:val="18"/>
          <w:lang w:val="fi-FI"/>
        </w:rPr>
        <w:t>Viluksela</w:t>
      </w:r>
      <w:proofErr w:type="spellEnd"/>
      <w:r w:rsidR="008204D3" w:rsidRPr="00F9004A">
        <w:rPr>
          <w:rFonts w:ascii="Arial" w:hAnsi="Arial" w:cs="Arial"/>
          <w:i/>
          <w:iCs/>
          <w:color w:val="000000" w:themeColor="text1"/>
          <w:sz w:val="18"/>
          <w:szCs w:val="18"/>
          <w:lang w:val="fi-FI"/>
        </w:rPr>
        <w:t xml:space="preserve"> ja opetan </w:t>
      </w:r>
      <w:r w:rsidR="00840EBF" w:rsidRPr="00F9004A">
        <w:rPr>
          <w:rFonts w:ascii="Arial" w:hAnsi="Arial" w:cs="Arial"/>
          <w:i/>
          <w:iCs/>
          <w:color w:val="000000" w:themeColor="text1"/>
          <w:sz w:val="18"/>
          <w:szCs w:val="18"/>
          <w:lang w:val="fi-FI"/>
        </w:rPr>
        <w:t>syksystä</w:t>
      </w:r>
      <w:r w:rsidR="008204D3" w:rsidRPr="00F9004A">
        <w:rPr>
          <w:rFonts w:ascii="Arial" w:hAnsi="Arial" w:cs="Arial"/>
          <w:i/>
          <w:iCs/>
          <w:color w:val="000000" w:themeColor="text1"/>
          <w:sz w:val="18"/>
          <w:szCs w:val="18"/>
          <w:lang w:val="fi-FI"/>
        </w:rPr>
        <w:t xml:space="preserve">̈ 2023 alkaen sellonsoittoa Helsingin saksalaisessa musiikkikoulussa. Olen valmistunut maisteriksi </w:t>
      </w:r>
      <w:proofErr w:type="spellStart"/>
      <w:r w:rsidR="008204D3" w:rsidRPr="00F9004A">
        <w:rPr>
          <w:rFonts w:ascii="Arial" w:hAnsi="Arial" w:cs="Arial"/>
          <w:i/>
          <w:iCs/>
          <w:color w:val="000000" w:themeColor="text1"/>
          <w:sz w:val="18"/>
          <w:szCs w:val="18"/>
          <w:lang w:val="fi-FI"/>
        </w:rPr>
        <w:t>seka</w:t>
      </w:r>
      <w:proofErr w:type="spellEnd"/>
      <w:r w:rsidR="008204D3" w:rsidRPr="00F9004A">
        <w:rPr>
          <w:rFonts w:ascii="Arial" w:hAnsi="Arial" w:cs="Arial"/>
          <w:i/>
          <w:iCs/>
          <w:color w:val="000000" w:themeColor="text1"/>
          <w:sz w:val="18"/>
          <w:szCs w:val="18"/>
          <w:lang w:val="fi-FI"/>
        </w:rPr>
        <w:t xml:space="preserve">̈ Sibelius-Akatemiasta </w:t>
      </w:r>
      <w:proofErr w:type="spellStart"/>
      <w:r w:rsidR="008204D3" w:rsidRPr="00F9004A">
        <w:rPr>
          <w:rFonts w:ascii="Arial" w:hAnsi="Arial" w:cs="Arial"/>
          <w:i/>
          <w:iCs/>
          <w:color w:val="000000" w:themeColor="text1"/>
          <w:sz w:val="18"/>
          <w:szCs w:val="18"/>
          <w:lang w:val="fi-FI"/>
        </w:rPr>
        <w:t>etta</w:t>
      </w:r>
      <w:proofErr w:type="spellEnd"/>
      <w:r w:rsidR="008204D3" w:rsidRPr="00F9004A">
        <w:rPr>
          <w:rFonts w:ascii="Arial" w:hAnsi="Arial" w:cs="Arial"/>
          <w:i/>
          <w:iCs/>
          <w:color w:val="000000" w:themeColor="text1"/>
          <w:sz w:val="18"/>
          <w:szCs w:val="18"/>
          <w:lang w:val="fi-FI"/>
        </w:rPr>
        <w:t xml:space="preserve">̈ Dresdenin Musiikkikorkeakoulusta, ja toimin </w:t>
      </w:r>
      <w:r w:rsidR="00840EBF" w:rsidRPr="00F9004A">
        <w:rPr>
          <w:rFonts w:ascii="Arial" w:hAnsi="Arial" w:cs="Arial"/>
          <w:i/>
          <w:iCs/>
          <w:color w:val="000000" w:themeColor="text1"/>
          <w:sz w:val="18"/>
          <w:szCs w:val="18"/>
          <w:lang w:val="fi-FI"/>
        </w:rPr>
        <w:t>täällä</w:t>
      </w:r>
      <w:r w:rsidR="008204D3" w:rsidRPr="00F9004A">
        <w:rPr>
          <w:rFonts w:ascii="Arial" w:hAnsi="Arial" w:cs="Arial"/>
          <w:i/>
          <w:iCs/>
          <w:color w:val="000000" w:themeColor="text1"/>
          <w:sz w:val="18"/>
          <w:szCs w:val="18"/>
          <w:lang w:val="fi-FI"/>
        </w:rPr>
        <w:t xml:space="preserve">̈ </w:t>
      </w:r>
      <w:r w:rsidR="00840EBF" w:rsidRPr="00F9004A">
        <w:rPr>
          <w:rFonts w:ascii="Arial" w:hAnsi="Arial" w:cs="Arial"/>
          <w:i/>
          <w:iCs/>
          <w:color w:val="000000" w:themeColor="text1"/>
          <w:sz w:val="18"/>
          <w:szCs w:val="18"/>
          <w:lang w:val="fi-FI"/>
        </w:rPr>
        <w:t>hetkellä</w:t>
      </w:r>
      <w:r w:rsidR="008204D3" w:rsidRPr="00F9004A">
        <w:rPr>
          <w:rFonts w:ascii="Arial" w:hAnsi="Arial" w:cs="Arial"/>
          <w:i/>
          <w:iCs/>
          <w:color w:val="000000" w:themeColor="text1"/>
          <w:sz w:val="18"/>
          <w:szCs w:val="18"/>
          <w:lang w:val="fi-FI"/>
        </w:rPr>
        <w:t xml:space="preserve">̈ opettamisen </w:t>
      </w:r>
      <w:proofErr w:type="spellStart"/>
      <w:r w:rsidR="008204D3" w:rsidRPr="00F9004A">
        <w:rPr>
          <w:rFonts w:ascii="Arial" w:hAnsi="Arial" w:cs="Arial"/>
          <w:i/>
          <w:iCs/>
          <w:color w:val="000000" w:themeColor="text1"/>
          <w:sz w:val="18"/>
          <w:szCs w:val="18"/>
          <w:lang w:val="fi-FI"/>
        </w:rPr>
        <w:t>lisäksi</w:t>
      </w:r>
      <w:proofErr w:type="spellEnd"/>
      <w:r w:rsidR="008204D3" w:rsidRPr="00F9004A">
        <w:rPr>
          <w:rFonts w:ascii="Arial" w:hAnsi="Arial" w:cs="Arial"/>
          <w:i/>
          <w:iCs/>
          <w:color w:val="000000" w:themeColor="text1"/>
          <w:sz w:val="18"/>
          <w:szCs w:val="18"/>
          <w:lang w:val="fi-FI"/>
        </w:rPr>
        <w:t xml:space="preserve"> freelance- muusikkona. Kaikenlainen yhteissoitto ja erityisesti orkesterisoitto on aina ollut </w:t>
      </w:r>
      <w:proofErr w:type="spellStart"/>
      <w:r w:rsidR="008204D3" w:rsidRPr="00F9004A">
        <w:rPr>
          <w:rFonts w:ascii="Arial" w:hAnsi="Arial" w:cs="Arial"/>
          <w:i/>
          <w:iCs/>
          <w:color w:val="000000" w:themeColor="text1"/>
          <w:sz w:val="18"/>
          <w:szCs w:val="18"/>
          <w:lang w:val="fi-FI"/>
        </w:rPr>
        <w:t>lähella</w:t>
      </w:r>
      <w:proofErr w:type="spellEnd"/>
      <w:r w:rsidR="008204D3" w:rsidRPr="00F9004A">
        <w:rPr>
          <w:rFonts w:ascii="Arial" w:hAnsi="Arial" w:cs="Arial"/>
          <w:i/>
          <w:iCs/>
          <w:color w:val="000000" w:themeColor="text1"/>
          <w:sz w:val="18"/>
          <w:szCs w:val="18"/>
          <w:lang w:val="fi-FI"/>
        </w:rPr>
        <w:t xml:space="preserve">̈ </w:t>
      </w:r>
      <w:proofErr w:type="spellStart"/>
      <w:r w:rsidR="008204D3" w:rsidRPr="00F9004A">
        <w:rPr>
          <w:rFonts w:ascii="Arial" w:hAnsi="Arial" w:cs="Arial"/>
          <w:i/>
          <w:iCs/>
          <w:color w:val="000000" w:themeColor="text1"/>
          <w:sz w:val="18"/>
          <w:szCs w:val="18"/>
          <w:lang w:val="fi-FI"/>
        </w:rPr>
        <w:t>sydäntäni</w:t>
      </w:r>
      <w:proofErr w:type="spellEnd"/>
      <w:r w:rsidR="008204D3" w:rsidRPr="00F9004A">
        <w:rPr>
          <w:rFonts w:ascii="Arial" w:hAnsi="Arial" w:cs="Arial"/>
          <w:i/>
          <w:iCs/>
          <w:color w:val="000000" w:themeColor="text1"/>
          <w:sz w:val="18"/>
          <w:szCs w:val="18"/>
          <w:lang w:val="fi-FI"/>
        </w:rPr>
        <w:t xml:space="preserve">, ja </w:t>
      </w:r>
      <w:r w:rsidR="00840EBF" w:rsidRPr="00F9004A">
        <w:rPr>
          <w:rFonts w:ascii="Arial" w:hAnsi="Arial" w:cs="Arial"/>
          <w:i/>
          <w:iCs/>
          <w:color w:val="000000" w:themeColor="text1"/>
          <w:sz w:val="18"/>
          <w:szCs w:val="18"/>
          <w:lang w:val="fi-FI"/>
        </w:rPr>
        <w:t>työskentelenkin</w:t>
      </w:r>
      <w:r w:rsidR="008204D3" w:rsidRPr="00F9004A">
        <w:rPr>
          <w:rFonts w:ascii="Arial" w:hAnsi="Arial" w:cs="Arial"/>
          <w:i/>
          <w:iCs/>
          <w:color w:val="000000" w:themeColor="text1"/>
          <w:sz w:val="18"/>
          <w:szCs w:val="18"/>
          <w:lang w:val="fi-FI"/>
        </w:rPr>
        <w:t xml:space="preserve"> </w:t>
      </w:r>
      <w:proofErr w:type="spellStart"/>
      <w:r w:rsidR="008204D3" w:rsidRPr="00F9004A">
        <w:rPr>
          <w:rFonts w:ascii="Arial" w:hAnsi="Arial" w:cs="Arial"/>
          <w:i/>
          <w:iCs/>
          <w:color w:val="000000" w:themeColor="text1"/>
          <w:sz w:val="18"/>
          <w:szCs w:val="18"/>
          <w:lang w:val="fi-FI"/>
        </w:rPr>
        <w:t>säännöllisesti</w:t>
      </w:r>
      <w:proofErr w:type="spellEnd"/>
      <w:r w:rsidR="008204D3" w:rsidRPr="00F9004A">
        <w:rPr>
          <w:rFonts w:ascii="Arial" w:hAnsi="Arial" w:cs="Arial"/>
          <w:i/>
          <w:iCs/>
          <w:color w:val="000000" w:themeColor="text1"/>
          <w:sz w:val="18"/>
          <w:szCs w:val="18"/>
          <w:lang w:val="fi-FI"/>
        </w:rPr>
        <w:t xml:space="preserve"> sijaisena </w:t>
      </w:r>
      <w:proofErr w:type="spellStart"/>
      <w:r w:rsidR="008204D3" w:rsidRPr="00F9004A">
        <w:rPr>
          <w:rFonts w:ascii="Arial" w:hAnsi="Arial" w:cs="Arial"/>
          <w:i/>
          <w:iCs/>
          <w:color w:val="000000" w:themeColor="text1"/>
          <w:sz w:val="18"/>
          <w:szCs w:val="18"/>
          <w:lang w:val="fi-FI"/>
        </w:rPr>
        <w:t>pääkaupunkiseudun</w:t>
      </w:r>
      <w:proofErr w:type="spellEnd"/>
      <w:r w:rsidR="008204D3" w:rsidRPr="00F9004A">
        <w:rPr>
          <w:rFonts w:ascii="Arial" w:hAnsi="Arial" w:cs="Arial"/>
          <w:i/>
          <w:iCs/>
          <w:color w:val="000000" w:themeColor="text1"/>
          <w:sz w:val="18"/>
          <w:szCs w:val="18"/>
          <w:lang w:val="fi-FI"/>
        </w:rPr>
        <w:t xml:space="preserve"> orkestereissa, ja </w:t>
      </w:r>
      <w:r w:rsidR="00840EBF" w:rsidRPr="00F9004A">
        <w:rPr>
          <w:rFonts w:ascii="Arial" w:hAnsi="Arial" w:cs="Arial"/>
          <w:i/>
          <w:iCs/>
          <w:color w:val="000000" w:themeColor="text1"/>
          <w:sz w:val="18"/>
          <w:szCs w:val="18"/>
          <w:lang w:val="fi-FI"/>
        </w:rPr>
        <w:t>välillä</w:t>
      </w:r>
      <w:r w:rsidR="008204D3" w:rsidRPr="00F9004A">
        <w:rPr>
          <w:rFonts w:ascii="Arial" w:hAnsi="Arial" w:cs="Arial"/>
          <w:i/>
          <w:iCs/>
          <w:color w:val="000000" w:themeColor="text1"/>
          <w:sz w:val="18"/>
          <w:szCs w:val="18"/>
          <w:lang w:val="fi-FI"/>
        </w:rPr>
        <w:t>̈ muuallakin Suomessa.</w:t>
      </w:r>
    </w:p>
    <w:p w14:paraId="0B131958" w14:textId="5ACA2414" w:rsidR="001833DB" w:rsidRPr="00F9004A" w:rsidRDefault="008204D3" w:rsidP="006C5FB5">
      <w:pPr>
        <w:pStyle w:val="KeinLeerraum"/>
        <w:jc w:val="both"/>
        <w:rPr>
          <w:rFonts w:ascii="Arial" w:hAnsi="Arial" w:cs="Arial"/>
          <w:i/>
          <w:iCs/>
          <w:color w:val="000000" w:themeColor="text1"/>
          <w:sz w:val="18"/>
          <w:szCs w:val="18"/>
          <w:lang w:val="fi-FI"/>
        </w:rPr>
      </w:pPr>
      <w:r w:rsidRPr="00F9004A">
        <w:rPr>
          <w:rFonts w:ascii="Arial" w:hAnsi="Arial" w:cs="Arial"/>
          <w:i/>
          <w:iCs/>
          <w:color w:val="000000" w:themeColor="text1"/>
          <w:sz w:val="18"/>
          <w:szCs w:val="18"/>
          <w:lang w:val="fi-FI"/>
        </w:rPr>
        <w:t xml:space="preserve">Soittotunneilla minulle on </w:t>
      </w:r>
      <w:r w:rsidR="00840EBF" w:rsidRPr="00F9004A">
        <w:rPr>
          <w:rFonts w:ascii="Arial" w:hAnsi="Arial" w:cs="Arial"/>
          <w:i/>
          <w:iCs/>
          <w:color w:val="000000" w:themeColor="text1"/>
          <w:sz w:val="18"/>
          <w:szCs w:val="18"/>
          <w:lang w:val="fi-FI"/>
        </w:rPr>
        <w:t>tärkeää</w:t>
      </w:r>
      <w:r w:rsidRPr="00F9004A">
        <w:rPr>
          <w:rFonts w:ascii="Arial" w:hAnsi="Arial" w:cs="Arial"/>
          <w:i/>
          <w:iCs/>
          <w:color w:val="000000" w:themeColor="text1"/>
          <w:sz w:val="18"/>
          <w:szCs w:val="18"/>
          <w:lang w:val="fi-FI"/>
        </w:rPr>
        <w:t xml:space="preserve">̈ kannustava ja positiivinen ilmapiiri </w:t>
      </w:r>
      <w:r w:rsidR="00840EBF" w:rsidRPr="00F9004A">
        <w:rPr>
          <w:rFonts w:ascii="Arial" w:hAnsi="Arial" w:cs="Arial"/>
          <w:i/>
          <w:iCs/>
          <w:color w:val="000000" w:themeColor="text1"/>
          <w:sz w:val="18"/>
          <w:szCs w:val="18"/>
          <w:lang w:val="fi-FI"/>
        </w:rPr>
        <w:t>sekä</w:t>
      </w:r>
      <w:r w:rsidRPr="00F9004A">
        <w:rPr>
          <w:rFonts w:ascii="Arial" w:hAnsi="Arial" w:cs="Arial"/>
          <w:i/>
          <w:iCs/>
          <w:color w:val="000000" w:themeColor="text1"/>
          <w:sz w:val="18"/>
          <w:szCs w:val="18"/>
          <w:lang w:val="fi-FI"/>
        </w:rPr>
        <w:t xml:space="preserve">̈ oppilaan omien vahvuuksien ja kiinnostuksenkohteiden tutkiskelu. Sello on </w:t>
      </w:r>
      <w:proofErr w:type="spellStart"/>
      <w:r w:rsidRPr="00F9004A">
        <w:rPr>
          <w:rFonts w:ascii="Arial" w:hAnsi="Arial" w:cs="Arial"/>
          <w:i/>
          <w:iCs/>
          <w:color w:val="000000" w:themeColor="text1"/>
          <w:sz w:val="18"/>
          <w:szCs w:val="18"/>
          <w:lang w:val="fi-FI"/>
        </w:rPr>
        <w:t>kaunisääninen</w:t>
      </w:r>
      <w:proofErr w:type="spellEnd"/>
      <w:r w:rsidRPr="00F9004A">
        <w:rPr>
          <w:rFonts w:ascii="Arial" w:hAnsi="Arial" w:cs="Arial"/>
          <w:i/>
          <w:iCs/>
          <w:color w:val="000000" w:themeColor="text1"/>
          <w:sz w:val="18"/>
          <w:szCs w:val="18"/>
          <w:lang w:val="fi-FI"/>
        </w:rPr>
        <w:t xml:space="preserve"> ja monipuolinen soitin, josta voi saada mahtavan kumppanin monenlaiseen harrastamiseen!</w:t>
      </w:r>
    </w:p>
    <w:p w14:paraId="01CF89DF" w14:textId="7097D2E4" w:rsidR="008204D3" w:rsidRPr="00F9004A" w:rsidRDefault="008204D3" w:rsidP="006C5FB5">
      <w:pPr>
        <w:pStyle w:val="KeinLeerraum"/>
        <w:jc w:val="both"/>
        <w:rPr>
          <w:rFonts w:ascii="Arial" w:hAnsi="Arial" w:cs="Arial"/>
          <w:color w:val="000000" w:themeColor="text1"/>
          <w:sz w:val="18"/>
          <w:szCs w:val="18"/>
          <w:lang w:val="fi-FI"/>
        </w:rPr>
      </w:pPr>
      <w:r w:rsidRPr="00F9004A">
        <w:rPr>
          <w:rFonts w:ascii="Arial" w:hAnsi="Arial" w:cs="Arial"/>
          <w:i/>
          <w:iCs/>
          <w:color w:val="000000" w:themeColor="text1"/>
          <w:sz w:val="18"/>
          <w:szCs w:val="18"/>
          <w:lang w:val="fi-FI"/>
        </w:rPr>
        <w:t xml:space="preserve">Vapaa-aikaani </w:t>
      </w:r>
      <w:r w:rsidR="00840EBF" w:rsidRPr="00F9004A">
        <w:rPr>
          <w:rFonts w:ascii="Arial" w:hAnsi="Arial" w:cs="Arial"/>
          <w:i/>
          <w:iCs/>
          <w:color w:val="000000" w:themeColor="text1"/>
          <w:sz w:val="18"/>
          <w:szCs w:val="18"/>
          <w:lang w:val="fi-FI"/>
        </w:rPr>
        <w:t>vietän</w:t>
      </w:r>
      <w:r w:rsidRPr="00F9004A">
        <w:rPr>
          <w:rFonts w:ascii="Arial" w:hAnsi="Arial" w:cs="Arial"/>
          <w:i/>
          <w:iCs/>
          <w:color w:val="000000" w:themeColor="text1"/>
          <w:sz w:val="18"/>
          <w:szCs w:val="18"/>
          <w:lang w:val="fi-FI"/>
        </w:rPr>
        <w:t xml:space="preserve"> </w:t>
      </w:r>
      <w:r w:rsidR="00840EBF" w:rsidRPr="00F9004A">
        <w:rPr>
          <w:rFonts w:ascii="Arial" w:hAnsi="Arial" w:cs="Arial"/>
          <w:i/>
          <w:iCs/>
          <w:color w:val="000000" w:themeColor="text1"/>
          <w:sz w:val="18"/>
          <w:szCs w:val="18"/>
          <w:lang w:val="fi-FI"/>
        </w:rPr>
        <w:t>mielelläni</w:t>
      </w:r>
      <w:r w:rsidRPr="00F9004A">
        <w:rPr>
          <w:rFonts w:ascii="Arial" w:hAnsi="Arial" w:cs="Arial"/>
          <w:i/>
          <w:iCs/>
          <w:color w:val="000000" w:themeColor="text1"/>
          <w:sz w:val="18"/>
          <w:szCs w:val="18"/>
          <w:lang w:val="fi-FI"/>
        </w:rPr>
        <w:t xml:space="preserve"> kuvataiteen, </w:t>
      </w:r>
      <w:r w:rsidR="00163B80" w:rsidRPr="00F9004A">
        <w:rPr>
          <w:rFonts w:ascii="Arial" w:hAnsi="Arial" w:cs="Arial"/>
          <w:i/>
          <w:iCs/>
          <w:color w:val="000000" w:themeColor="text1"/>
          <w:sz w:val="18"/>
          <w:szCs w:val="18"/>
          <w:lang w:val="fi-FI"/>
        </w:rPr>
        <w:t>käsitöiden</w:t>
      </w:r>
      <w:r w:rsidRPr="00F9004A">
        <w:rPr>
          <w:rFonts w:ascii="Arial" w:hAnsi="Arial" w:cs="Arial"/>
          <w:i/>
          <w:iCs/>
          <w:color w:val="000000" w:themeColor="text1"/>
          <w:sz w:val="18"/>
          <w:szCs w:val="18"/>
          <w:lang w:val="fi-FI"/>
        </w:rPr>
        <w:t xml:space="preserve"> ja kirjojen parissa, luonnossa liikkuen ja </w:t>
      </w:r>
      <w:r w:rsidR="00840EBF" w:rsidRPr="00F9004A">
        <w:rPr>
          <w:rFonts w:ascii="Arial" w:hAnsi="Arial" w:cs="Arial"/>
          <w:i/>
          <w:iCs/>
          <w:color w:val="000000" w:themeColor="text1"/>
          <w:sz w:val="18"/>
          <w:szCs w:val="18"/>
          <w:lang w:val="fi-FI"/>
        </w:rPr>
        <w:t>ystävieni</w:t>
      </w:r>
      <w:r w:rsidRPr="00F9004A">
        <w:rPr>
          <w:rFonts w:ascii="Arial" w:hAnsi="Arial" w:cs="Arial"/>
          <w:i/>
          <w:iCs/>
          <w:color w:val="000000" w:themeColor="text1"/>
          <w:sz w:val="18"/>
          <w:szCs w:val="18"/>
          <w:lang w:val="fi-FI"/>
        </w:rPr>
        <w:t xml:space="preserve"> ja perheeni seurassa. </w:t>
      </w:r>
    </w:p>
    <w:p w14:paraId="346D7A55" w14:textId="433129FF" w:rsidR="00CB618B" w:rsidRPr="00F9004A" w:rsidRDefault="00CB618B" w:rsidP="006C5FB5">
      <w:pPr>
        <w:pStyle w:val="KeinLeerraum"/>
        <w:jc w:val="both"/>
        <w:rPr>
          <w:rFonts w:ascii="Arial" w:eastAsiaTheme="minorHAnsi" w:hAnsi="Arial" w:cs="Arial"/>
          <w:color w:val="000000" w:themeColor="text1"/>
          <w:sz w:val="18"/>
          <w:szCs w:val="18"/>
          <w:lang w:val="fi-FI"/>
        </w:rPr>
      </w:pPr>
    </w:p>
    <w:p w14:paraId="147985FD" w14:textId="71679D29" w:rsidR="00A35567" w:rsidRPr="00F9004A" w:rsidRDefault="00C056F6" w:rsidP="006C5FB5">
      <w:pPr>
        <w:pStyle w:val="KeinLeerraum"/>
        <w:jc w:val="both"/>
        <w:rPr>
          <w:rFonts w:ascii="Arial" w:eastAsiaTheme="minorHAnsi" w:hAnsi="Arial" w:cs="Arial"/>
          <w:i/>
          <w:iCs/>
          <w:color w:val="000000" w:themeColor="text1"/>
          <w:sz w:val="18"/>
          <w:szCs w:val="18"/>
          <w:lang w:val="fi-FI"/>
        </w:rPr>
      </w:pPr>
      <w:r w:rsidRPr="00C056F6">
        <w:rPr>
          <w:rFonts w:ascii="Arial" w:hAnsi="Arial" w:cs="Arial"/>
          <w:i/>
          <w:iCs/>
          <w:color w:val="000000"/>
          <w:sz w:val="18"/>
          <w:szCs w:val="18"/>
          <w:lang w:val="fi-FI"/>
        </w:rPr>
        <w:drawing>
          <wp:anchor distT="0" distB="0" distL="114300" distR="114300" simplePos="0" relativeHeight="251985920" behindDoc="0" locked="0" layoutInCell="1" allowOverlap="1" wp14:anchorId="1C164205" wp14:editId="75DCAE63">
            <wp:simplePos x="0" y="0"/>
            <wp:positionH relativeFrom="margin">
              <wp:posOffset>58420</wp:posOffset>
            </wp:positionH>
            <wp:positionV relativeFrom="margin">
              <wp:posOffset>8274685</wp:posOffset>
            </wp:positionV>
            <wp:extent cx="1356995" cy="1259840"/>
            <wp:effectExtent l="0" t="0" r="1905" b="0"/>
            <wp:wrapSquare wrapText="bothSides"/>
            <wp:docPr id="7198801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80176" name=""/>
                    <pic:cNvPicPr/>
                  </pic:nvPicPr>
                  <pic:blipFill>
                    <a:blip r:embed="rId49"/>
                    <a:stretch>
                      <a:fillRect/>
                    </a:stretch>
                  </pic:blipFill>
                  <pic:spPr>
                    <a:xfrm>
                      <a:off x="0" y="0"/>
                      <a:ext cx="1356995" cy="1259840"/>
                    </a:xfrm>
                    <a:prstGeom prst="rect">
                      <a:avLst/>
                    </a:prstGeom>
                  </pic:spPr>
                </pic:pic>
              </a:graphicData>
            </a:graphic>
          </wp:anchor>
        </w:drawing>
      </w:r>
      <w:r w:rsidR="00905BAA" w:rsidRPr="00F9004A">
        <w:rPr>
          <w:rFonts w:ascii="Arial" w:hAnsi="Arial" w:cs="Arial"/>
          <w:noProof/>
          <w:color w:val="000000" w:themeColor="text1"/>
          <w:sz w:val="18"/>
          <w:szCs w:val="18"/>
          <w:lang w:val="fi-FI" w:eastAsia="fi-FI"/>
        </w:rPr>
        <mc:AlternateContent>
          <mc:Choice Requires="wps">
            <w:drawing>
              <wp:anchor distT="0" distB="0" distL="114300" distR="114300" simplePos="0" relativeHeight="251971584" behindDoc="0" locked="0" layoutInCell="1" allowOverlap="1" wp14:anchorId="1FCAEB80" wp14:editId="713EA1AD">
                <wp:simplePos x="0" y="0"/>
                <wp:positionH relativeFrom="column">
                  <wp:posOffset>4461510</wp:posOffset>
                </wp:positionH>
                <wp:positionV relativeFrom="paragraph">
                  <wp:posOffset>22225</wp:posOffset>
                </wp:positionV>
                <wp:extent cx="1619885" cy="1250950"/>
                <wp:effectExtent l="0" t="0" r="0" b="0"/>
                <wp:wrapSquare wrapText="bothSides"/>
                <wp:docPr id="876483313" name="Tekstiruutu 19"/>
                <wp:cNvGraphicFramePr/>
                <a:graphic xmlns:a="http://schemas.openxmlformats.org/drawingml/2006/main">
                  <a:graphicData uri="http://schemas.microsoft.com/office/word/2010/wordprocessingShape">
                    <wps:wsp>
                      <wps:cNvSpPr txBox="1"/>
                      <wps:spPr>
                        <a:xfrm>
                          <a:off x="0" y="0"/>
                          <a:ext cx="1619885" cy="12509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427691" w14:textId="35AA4939"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Wiren</w:t>
                            </w:r>
                            <w:proofErr w:type="spellEnd"/>
                            <w:r>
                              <w:rPr>
                                <w:b/>
                                <w:sz w:val="22"/>
                                <w:szCs w:val="22"/>
                              </w:rPr>
                              <w:t>, Vilma</w:t>
                            </w:r>
                          </w:p>
                          <w:p w14:paraId="28CB8BEB" w14:textId="77777777"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p>
                          <w:p w14:paraId="1E3A4FDE" w14:textId="77777777" w:rsidR="00905BAA" w:rsidRDefault="00905BAA" w:rsidP="00905BAA">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Akkordeon</w:t>
                            </w:r>
                            <w:proofErr w:type="spellEnd"/>
                            <w:r>
                              <w:rPr>
                                <w:b/>
                                <w:sz w:val="22"/>
                                <w:szCs w:val="22"/>
                              </w:rPr>
                              <w:t>/</w:t>
                            </w:r>
                          </w:p>
                          <w:p w14:paraId="23C377C9" w14:textId="2BD179CC"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r>
                              <w:rPr>
                                <w:b/>
                                <w:sz w:val="22"/>
                                <w:szCs w:val="22"/>
                              </w:rPr>
                              <w:t>harmonikka</w:t>
                            </w:r>
                          </w:p>
                          <w:p w14:paraId="1CD72374" w14:textId="77777777" w:rsidR="00905BAA" w:rsidRPr="00AA3783" w:rsidRDefault="00905BAA" w:rsidP="00905BAA">
                            <w:pPr>
                              <w:pBdr>
                                <w:top w:val="single" w:sz="4" w:space="1" w:color="auto"/>
                                <w:left w:val="single" w:sz="4" w:space="4" w:color="auto"/>
                                <w:bottom w:val="single" w:sz="4" w:space="1" w:color="auto"/>
                                <w:right w:val="single" w:sz="4" w:space="4" w:color="auto"/>
                              </w:pBdr>
                              <w:rPr>
                                <w:sz w:val="21"/>
                                <w:szCs w:val="21"/>
                              </w:rPr>
                            </w:pPr>
                          </w:p>
                          <w:p w14:paraId="0477CCEC" w14:textId="729780E2" w:rsidR="00905BAA" w:rsidRDefault="00905BAA" w:rsidP="00905BAA">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Pr>
                                <w:rFonts w:eastAsia="Times New Roman" w:cs="Arial"/>
                                <w:sz w:val="16"/>
                                <w:szCs w:val="16"/>
                              </w:rPr>
                              <w:t>045-3584033</w:t>
                            </w:r>
                            <w:proofErr w:type="gramEnd"/>
                          </w:p>
                          <w:p w14:paraId="02FD1A8F" w14:textId="15908803" w:rsidR="00905BAA" w:rsidRPr="00AA3783" w:rsidRDefault="00905BAA" w:rsidP="00905BAA">
                            <w:pPr>
                              <w:pBdr>
                                <w:top w:val="single" w:sz="4" w:space="1" w:color="auto"/>
                                <w:left w:val="single" w:sz="4" w:space="4" w:color="auto"/>
                                <w:bottom w:val="single" w:sz="4" w:space="1" w:color="auto"/>
                                <w:right w:val="single" w:sz="4" w:space="4" w:color="auto"/>
                              </w:pBdr>
                              <w:rPr>
                                <w:sz w:val="16"/>
                                <w:szCs w:val="16"/>
                              </w:rPr>
                            </w:pPr>
                            <w:proofErr w:type="spellStart"/>
                            <w:proofErr w:type="gramStart"/>
                            <w:r>
                              <w:rPr>
                                <w:rFonts w:eastAsia="Times New Roman" w:cs="Arial"/>
                                <w:sz w:val="16"/>
                                <w:szCs w:val="16"/>
                              </w:rPr>
                              <w:t>vilmawiren</w:t>
                            </w:r>
                            <w:proofErr w:type="spellEnd"/>
                            <w:r>
                              <w:rPr>
                                <w:rFonts w:eastAsia="Times New Roman" w:cs="Arial"/>
                                <w:sz w:val="16"/>
                                <w:szCs w:val="16"/>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AEB80" id="_x0000_s1048" type="#_x0000_t202" style="position:absolute;left:0;text-align:left;margin-left:351.3pt;margin-top:1.75pt;width:127.55pt;height:9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" filled="f" stroked="f">
                <v:textbox>
                  <w:txbxContent>
                    <w:p w14:paraId="78427691" w14:textId="35AA4939"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Wiren</w:t>
                      </w:r>
                      <w:proofErr w:type="spellEnd"/>
                      <w:r>
                        <w:rPr>
                          <w:b/>
                          <w:sz w:val="22"/>
                          <w:szCs w:val="22"/>
                        </w:rPr>
                        <w:t>, Vilma</w:t>
                      </w:r>
                    </w:p>
                    <w:p w14:paraId="28CB8BEB" w14:textId="77777777"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p>
                    <w:p w14:paraId="1E3A4FDE" w14:textId="77777777" w:rsidR="00905BAA" w:rsidRDefault="00905BAA" w:rsidP="00905BAA">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Akkordeon</w:t>
                      </w:r>
                      <w:proofErr w:type="spellEnd"/>
                      <w:r>
                        <w:rPr>
                          <w:b/>
                          <w:sz w:val="22"/>
                          <w:szCs w:val="22"/>
                        </w:rPr>
                        <w:t>/</w:t>
                      </w:r>
                    </w:p>
                    <w:p w14:paraId="23C377C9" w14:textId="2BD179CC" w:rsidR="00905BAA" w:rsidRPr="00AA3783" w:rsidRDefault="00905BAA" w:rsidP="00905BAA">
                      <w:pPr>
                        <w:pBdr>
                          <w:top w:val="single" w:sz="4" w:space="1" w:color="auto"/>
                          <w:left w:val="single" w:sz="4" w:space="4" w:color="auto"/>
                          <w:bottom w:val="single" w:sz="4" w:space="1" w:color="auto"/>
                          <w:right w:val="single" w:sz="4" w:space="4" w:color="auto"/>
                        </w:pBdr>
                        <w:rPr>
                          <w:b/>
                          <w:sz w:val="22"/>
                          <w:szCs w:val="22"/>
                        </w:rPr>
                      </w:pPr>
                      <w:r>
                        <w:rPr>
                          <w:b/>
                          <w:sz w:val="22"/>
                          <w:szCs w:val="22"/>
                        </w:rPr>
                        <w:t>harmonikka</w:t>
                      </w:r>
                    </w:p>
                    <w:p w14:paraId="1CD72374" w14:textId="77777777" w:rsidR="00905BAA" w:rsidRPr="00AA3783" w:rsidRDefault="00905BAA" w:rsidP="00905BAA">
                      <w:pPr>
                        <w:pBdr>
                          <w:top w:val="single" w:sz="4" w:space="1" w:color="auto"/>
                          <w:left w:val="single" w:sz="4" w:space="4" w:color="auto"/>
                          <w:bottom w:val="single" w:sz="4" w:space="1" w:color="auto"/>
                          <w:right w:val="single" w:sz="4" w:space="4" w:color="auto"/>
                        </w:pBdr>
                        <w:rPr>
                          <w:sz w:val="21"/>
                          <w:szCs w:val="21"/>
                        </w:rPr>
                      </w:pPr>
                    </w:p>
                    <w:p w14:paraId="0477CCEC" w14:textId="729780E2" w:rsidR="00905BAA" w:rsidRDefault="00905BAA" w:rsidP="00905BAA">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Pr>
                          <w:rFonts w:eastAsia="Times New Roman" w:cs="Arial"/>
                          <w:sz w:val="16"/>
                          <w:szCs w:val="16"/>
                        </w:rPr>
                        <w:t>045-3584033</w:t>
                      </w:r>
                      <w:proofErr w:type="gramEnd"/>
                    </w:p>
                    <w:p w14:paraId="02FD1A8F" w14:textId="15908803" w:rsidR="00905BAA" w:rsidRPr="00AA3783" w:rsidRDefault="00905BAA" w:rsidP="00905BAA">
                      <w:pPr>
                        <w:pBdr>
                          <w:top w:val="single" w:sz="4" w:space="1" w:color="auto"/>
                          <w:left w:val="single" w:sz="4" w:space="4" w:color="auto"/>
                          <w:bottom w:val="single" w:sz="4" w:space="1" w:color="auto"/>
                          <w:right w:val="single" w:sz="4" w:space="4" w:color="auto"/>
                        </w:pBdr>
                        <w:rPr>
                          <w:sz w:val="16"/>
                          <w:szCs w:val="16"/>
                        </w:rPr>
                      </w:pPr>
                      <w:proofErr w:type="spellStart"/>
                      <w:proofErr w:type="gramStart"/>
                      <w:r>
                        <w:rPr>
                          <w:rFonts w:eastAsia="Times New Roman" w:cs="Arial"/>
                          <w:sz w:val="16"/>
                          <w:szCs w:val="16"/>
                        </w:rPr>
                        <w:t>vilmawiren</w:t>
                      </w:r>
                      <w:proofErr w:type="spellEnd"/>
                      <w:r>
                        <w:rPr>
                          <w:rFonts w:eastAsia="Times New Roman" w:cs="Arial"/>
                          <w:sz w:val="16"/>
                          <w:szCs w:val="16"/>
                        </w:rPr>
                        <w:t>(@)gmail.com</w:t>
                      </w:r>
                      <w:proofErr w:type="gramEnd"/>
                    </w:p>
                  </w:txbxContent>
                </v:textbox>
                <w10:wrap type="square"/>
              </v:shape>
            </w:pict>
          </mc:Fallback>
        </mc:AlternateContent>
      </w:r>
    </w:p>
    <w:p w14:paraId="13F32E9E" w14:textId="4CC1370F" w:rsidR="00905BAA" w:rsidRPr="00F9004A" w:rsidRDefault="00A35567" w:rsidP="006C5FB5">
      <w:pPr>
        <w:pStyle w:val="KeinLeerraum"/>
        <w:jc w:val="both"/>
        <w:rPr>
          <w:rFonts w:ascii="Arial" w:hAnsi="Arial" w:cs="Arial"/>
          <w:i/>
          <w:iCs/>
          <w:color w:val="000000"/>
          <w:sz w:val="18"/>
          <w:szCs w:val="18"/>
          <w:lang w:val="fi-FI"/>
        </w:rPr>
      </w:pPr>
      <w:r w:rsidRPr="00C056F6">
        <w:rPr>
          <w:rFonts w:ascii="Arial" w:hAnsi="Arial" w:cs="Arial"/>
          <w:i/>
          <w:iCs/>
          <w:color w:val="000000"/>
          <w:sz w:val="18"/>
          <w:szCs w:val="18"/>
          <w:lang w:val="fi-FI"/>
        </w:rPr>
        <w:t xml:space="preserve">Heippa! Olen Vilma </w:t>
      </w:r>
      <w:proofErr w:type="spellStart"/>
      <w:r w:rsidRPr="00C056F6">
        <w:rPr>
          <w:rFonts w:ascii="Arial" w:hAnsi="Arial" w:cs="Arial"/>
          <w:i/>
          <w:iCs/>
          <w:color w:val="000000"/>
          <w:sz w:val="18"/>
          <w:szCs w:val="18"/>
          <w:lang w:val="fi-FI"/>
        </w:rPr>
        <w:t>Wiren</w:t>
      </w:r>
      <w:proofErr w:type="spellEnd"/>
      <w:r w:rsidRPr="00C056F6">
        <w:rPr>
          <w:rFonts w:ascii="Arial" w:hAnsi="Arial" w:cs="Arial"/>
          <w:i/>
          <w:iCs/>
          <w:color w:val="000000"/>
          <w:sz w:val="18"/>
          <w:szCs w:val="18"/>
          <w:lang w:val="fi-FI"/>
        </w:rPr>
        <w:t>.</w:t>
      </w:r>
      <w:r w:rsidRPr="00F9004A">
        <w:rPr>
          <w:rFonts w:ascii="Arial" w:hAnsi="Arial" w:cs="Arial"/>
          <w:i/>
          <w:iCs/>
          <w:color w:val="000000"/>
          <w:sz w:val="18"/>
          <w:szCs w:val="18"/>
          <w:lang w:val="fi-FI"/>
        </w:rPr>
        <w:t xml:space="preserve"> </w:t>
      </w:r>
    </w:p>
    <w:p w14:paraId="62BB3ED9" w14:textId="28F9EC6A" w:rsidR="00905BAA" w:rsidRPr="00F9004A" w:rsidRDefault="00A35567" w:rsidP="006C5FB5">
      <w:pPr>
        <w:pStyle w:val="KeinLeerraum"/>
        <w:jc w:val="both"/>
        <w:rPr>
          <w:rFonts w:ascii="Arial" w:hAnsi="Arial" w:cs="Arial"/>
          <w:i/>
          <w:iCs/>
          <w:color w:val="000000"/>
          <w:sz w:val="18"/>
          <w:szCs w:val="18"/>
          <w:lang w:val="fi-FI"/>
        </w:rPr>
      </w:pPr>
      <w:r w:rsidRPr="00F9004A">
        <w:rPr>
          <w:rFonts w:ascii="Arial" w:hAnsi="Arial" w:cs="Arial"/>
          <w:i/>
          <w:iCs/>
          <w:color w:val="000000"/>
          <w:sz w:val="18"/>
          <w:szCs w:val="18"/>
          <w:lang w:val="fi-FI"/>
        </w:rPr>
        <w:t xml:space="preserve">Opiskelen Sibelius-Akatemiassa ja soittimeni on harmonikka. </w:t>
      </w:r>
    </w:p>
    <w:p w14:paraId="0513C164" w14:textId="2D56FA04" w:rsidR="00A35567" w:rsidRPr="00F9004A" w:rsidRDefault="00A35567" w:rsidP="006C5FB5">
      <w:pPr>
        <w:pStyle w:val="KeinLeerraum"/>
        <w:jc w:val="both"/>
        <w:rPr>
          <w:rFonts w:ascii="Arial" w:hAnsi="Arial" w:cs="Arial"/>
          <w:i/>
          <w:iCs/>
          <w:color w:val="000000"/>
          <w:sz w:val="18"/>
          <w:szCs w:val="18"/>
          <w:lang w:val="fi-FI"/>
        </w:rPr>
      </w:pPr>
      <w:r w:rsidRPr="00F9004A">
        <w:rPr>
          <w:rFonts w:ascii="Arial" w:hAnsi="Arial" w:cs="Arial"/>
          <w:i/>
          <w:iCs/>
          <w:color w:val="000000"/>
          <w:sz w:val="18"/>
          <w:szCs w:val="18"/>
          <w:lang w:val="fi-FI"/>
        </w:rPr>
        <w:t>Minulle on tärkeää, että soittotunneilla on kivaa ja siksi teemmekin harjoituksia myös erilaisten tehtävien kautta. Vapaa-ajallani ulkoilen ja teen käsitöitä.</w:t>
      </w:r>
    </w:p>
    <w:p w14:paraId="0EA7A582" w14:textId="77777777" w:rsidR="007C57A2" w:rsidRPr="00F9004A" w:rsidRDefault="007C57A2" w:rsidP="006C5FB5">
      <w:pPr>
        <w:pStyle w:val="KeinLeerraum"/>
        <w:jc w:val="both"/>
        <w:rPr>
          <w:rFonts w:ascii="Arial" w:eastAsiaTheme="minorHAnsi" w:hAnsi="Arial" w:cs="Arial"/>
          <w:i/>
          <w:iCs/>
          <w:color w:val="000000" w:themeColor="text1"/>
          <w:sz w:val="18"/>
          <w:szCs w:val="18"/>
          <w:lang w:val="fi-FI"/>
        </w:rPr>
      </w:pPr>
    </w:p>
    <w:sectPr w:rsidR="007C57A2" w:rsidRPr="00F9004A" w:rsidSect="001A22D7">
      <w:type w:val="continuous"/>
      <w:pgSz w:w="11900" w:h="16840"/>
      <w:pgMar w:top="685" w:right="112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urier">
    <w:panose1 w:val="00000000000000000000"/>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11264259">
    <w:abstractNumId w:val="0"/>
  </w:num>
  <w:num w:numId="2" w16cid:durableId="504395137">
    <w:abstractNumId w:val="1"/>
  </w:num>
  <w:num w:numId="3" w16cid:durableId="1004208593">
    <w:abstractNumId w:val="2"/>
  </w:num>
  <w:num w:numId="4" w16cid:durableId="942760596">
    <w:abstractNumId w:val="3"/>
  </w:num>
  <w:num w:numId="5" w16cid:durableId="1564682001">
    <w:abstractNumId w:val="4"/>
  </w:num>
  <w:num w:numId="6" w16cid:durableId="1436558939">
    <w:abstractNumId w:val="5"/>
  </w:num>
  <w:num w:numId="7" w16cid:durableId="275059801">
    <w:abstractNumId w:val="6"/>
  </w:num>
  <w:num w:numId="8" w16cid:durableId="849678604">
    <w:abstractNumId w:val="7"/>
  </w:num>
  <w:num w:numId="9" w16cid:durableId="1786734846">
    <w:abstractNumId w:val="8"/>
  </w:num>
  <w:num w:numId="10" w16cid:durableId="105180869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28"/>
    <w:rsid w:val="000002D0"/>
    <w:rsid w:val="00000F08"/>
    <w:rsid w:val="000058D6"/>
    <w:rsid w:val="00006053"/>
    <w:rsid w:val="00007D66"/>
    <w:rsid w:val="00011579"/>
    <w:rsid w:val="0001246F"/>
    <w:rsid w:val="00012B3B"/>
    <w:rsid w:val="000155C9"/>
    <w:rsid w:val="00017C77"/>
    <w:rsid w:val="0002612E"/>
    <w:rsid w:val="00030945"/>
    <w:rsid w:val="00041936"/>
    <w:rsid w:val="0004352F"/>
    <w:rsid w:val="0004411C"/>
    <w:rsid w:val="00045470"/>
    <w:rsid w:val="000523A4"/>
    <w:rsid w:val="00056B78"/>
    <w:rsid w:val="000623B5"/>
    <w:rsid w:val="000632DD"/>
    <w:rsid w:val="00063A8A"/>
    <w:rsid w:val="0006513B"/>
    <w:rsid w:val="00073E81"/>
    <w:rsid w:val="000754B0"/>
    <w:rsid w:val="00075D32"/>
    <w:rsid w:val="00077512"/>
    <w:rsid w:val="000819CA"/>
    <w:rsid w:val="00083B91"/>
    <w:rsid w:val="000866E9"/>
    <w:rsid w:val="0009283C"/>
    <w:rsid w:val="000A198E"/>
    <w:rsid w:val="000A2BCB"/>
    <w:rsid w:val="000C463E"/>
    <w:rsid w:val="000D145F"/>
    <w:rsid w:val="000D53C2"/>
    <w:rsid w:val="000D5B62"/>
    <w:rsid w:val="000E33A7"/>
    <w:rsid w:val="000F1007"/>
    <w:rsid w:val="000F59BD"/>
    <w:rsid w:val="001049A6"/>
    <w:rsid w:val="00115684"/>
    <w:rsid w:val="001209B4"/>
    <w:rsid w:val="00125DF8"/>
    <w:rsid w:val="001305E7"/>
    <w:rsid w:val="0013754E"/>
    <w:rsid w:val="0014550C"/>
    <w:rsid w:val="001461DF"/>
    <w:rsid w:val="00153B8A"/>
    <w:rsid w:val="001544D1"/>
    <w:rsid w:val="00155838"/>
    <w:rsid w:val="001559F6"/>
    <w:rsid w:val="00155D65"/>
    <w:rsid w:val="00157FED"/>
    <w:rsid w:val="00162628"/>
    <w:rsid w:val="00163B80"/>
    <w:rsid w:val="00173FC8"/>
    <w:rsid w:val="00176172"/>
    <w:rsid w:val="00181E25"/>
    <w:rsid w:val="001833DB"/>
    <w:rsid w:val="00185943"/>
    <w:rsid w:val="00190E7B"/>
    <w:rsid w:val="00192E09"/>
    <w:rsid w:val="00196CF4"/>
    <w:rsid w:val="00197045"/>
    <w:rsid w:val="001A22D7"/>
    <w:rsid w:val="001A31B2"/>
    <w:rsid w:val="001A6ADE"/>
    <w:rsid w:val="001A79AB"/>
    <w:rsid w:val="001C32DF"/>
    <w:rsid w:val="001C384A"/>
    <w:rsid w:val="001C4497"/>
    <w:rsid w:val="001C64D3"/>
    <w:rsid w:val="001D3CA0"/>
    <w:rsid w:val="001E57A4"/>
    <w:rsid w:val="001E7CEF"/>
    <w:rsid w:val="00202FB1"/>
    <w:rsid w:val="0020307C"/>
    <w:rsid w:val="00205EC5"/>
    <w:rsid w:val="00207720"/>
    <w:rsid w:val="002138F1"/>
    <w:rsid w:val="002151A8"/>
    <w:rsid w:val="00215900"/>
    <w:rsid w:val="0021624B"/>
    <w:rsid w:val="00222439"/>
    <w:rsid w:val="0022421A"/>
    <w:rsid w:val="00235DD6"/>
    <w:rsid w:val="00244672"/>
    <w:rsid w:val="0024739A"/>
    <w:rsid w:val="00251D86"/>
    <w:rsid w:val="00256105"/>
    <w:rsid w:val="00256EA3"/>
    <w:rsid w:val="00267599"/>
    <w:rsid w:val="00273A9D"/>
    <w:rsid w:val="002801CE"/>
    <w:rsid w:val="002803A1"/>
    <w:rsid w:val="00282C53"/>
    <w:rsid w:val="00283C00"/>
    <w:rsid w:val="00286B9E"/>
    <w:rsid w:val="002A6A86"/>
    <w:rsid w:val="002B2188"/>
    <w:rsid w:val="002B291E"/>
    <w:rsid w:val="002B44A7"/>
    <w:rsid w:val="002B4C11"/>
    <w:rsid w:val="002C1CBA"/>
    <w:rsid w:val="002C2123"/>
    <w:rsid w:val="002C28E7"/>
    <w:rsid w:val="002C6F5D"/>
    <w:rsid w:val="002D1F7A"/>
    <w:rsid w:val="002D2A46"/>
    <w:rsid w:val="002D36D2"/>
    <w:rsid w:val="002D4B00"/>
    <w:rsid w:val="002D70E2"/>
    <w:rsid w:val="00303659"/>
    <w:rsid w:val="00330E38"/>
    <w:rsid w:val="00341D18"/>
    <w:rsid w:val="00347185"/>
    <w:rsid w:val="003553B2"/>
    <w:rsid w:val="003553BC"/>
    <w:rsid w:val="003554E2"/>
    <w:rsid w:val="00362310"/>
    <w:rsid w:val="00371D34"/>
    <w:rsid w:val="00382DBB"/>
    <w:rsid w:val="00384A30"/>
    <w:rsid w:val="0038518B"/>
    <w:rsid w:val="00394638"/>
    <w:rsid w:val="00397E76"/>
    <w:rsid w:val="003A080E"/>
    <w:rsid w:val="003A3D1A"/>
    <w:rsid w:val="003A71BE"/>
    <w:rsid w:val="003B1128"/>
    <w:rsid w:val="003C5D58"/>
    <w:rsid w:val="003D7A0A"/>
    <w:rsid w:val="003F754F"/>
    <w:rsid w:val="00402091"/>
    <w:rsid w:val="0041014C"/>
    <w:rsid w:val="00411B7C"/>
    <w:rsid w:val="00415A05"/>
    <w:rsid w:val="00417A7D"/>
    <w:rsid w:val="00420506"/>
    <w:rsid w:val="00420537"/>
    <w:rsid w:val="00435201"/>
    <w:rsid w:val="00435331"/>
    <w:rsid w:val="00472578"/>
    <w:rsid w:val="00477E56"/>
    <w:rsid w:val="00480201"/>
    <w:rsid w:val="004809AA"/>
    <w:rsid w:val="0048193A"/>
    <w:rsid w:val="00485BE4"/>
    <w:rsid w:val="00491883"/>
    <w:rsid w:val="004956E8"/>
    <w:rsid w:val="00497D4B"/>
    <w:rsid w:val="004A4F40"/>
    <w:rsid w:val="004B675A"/>
    <w:rsid w:val="004B7327"/>
    <w:rsid w:val="004C3892"/>
    <w:rsid w:val="004C7777"/>
    <w:rsid w:val="004D3206"/>
    <w:rsid w:val="004E513A"/>
    <w:rsid w:val="004E5F66"/>
    <w:rsid w:val="00505CAE"/>
    <w:rsid w:val="00520106"/>
    <w:rsid w:val="0052394E"/>
    <w:rsid w:val="0052455F"/>
    <w:rsid w:val="00526611"/>
    <w:rsid w:val="0052682D"/>
    <w:rsid w:val="0053177B"/>
    <w:rsid w:val="00531FAE"/>
    <w:rsid w:val="00535435"/>
    <w:rsid w:val="00542560"/>
    <w:rsid w:val="00550533"/>
    <w:rsid w:val="00552FF6"/>
    <w:rsid w:val="0055535B"/>
    <w:rsid w:val="00557B4A"/>
    <w:rsid w:val="0056606B"/>
    <w:rsid w:val="00566ED4"/>
    <w:rsid w:val="00582301"/>
    <w:rsid w:val="005841A5"/>
    <w:rsid w:val="00593FCA"/>
    <w:rsid w:val="005A0418"/>
    <w:rsid w:val="005A0EA4"/>
    <w:rsid w:val="005A14DE"/>
    <w:rsid w:val="005A280B"/>
    <w:rsid w:val="005A332E"/>
    <w:rsid w:val="005A374D"/>
    <w:rsid w:val="005B1464"/>
    <w:rsid w:val="005C3E84"/>
    <w:rsid w:val="005D0E1E"/>
    <w:rsid w:val="005D36E4"/>
    <w:rsid w:val="005E05D3"/>
    <w:rsid w:val="005E093B"/>
    <w:rsid w:val="005E1714"/>
    <w:rsid w:val="005E25B8"/>
    <w:rsid w:val="005E575E"/>
    <w:rsid w:val="005F343A"/>
    <w:rsid w:val="00601616"/>
    <w:rsid w:val="006103DB"/>
    <w:rsid w:val="006149E9"/>
    <w:rsid w:val="00626E34"/>
    <w:rsid w:val="00631356"/>
    <w:rsid w:val="006463C4"/>
    <w:rsid w:val="00647117"/>
    <w:rsid w:val="00653E8D"/>
    <w:rsid w:val="00653EF1"/>
    <w:rsid w:val="006543B8"/>
    <w:rsid w:val="00660F2A"/>
    <w:rsid w:val="00662204"/>
    <w:rsid w:val="00664998"/>
    <w:rsid w:val="00673BE6"/>
    <w:rsid w:val="00674208"/>
    <w:rsid w:val="00675C91"/>
    <w:rsid w:val="00675F3B"/>
    <w:rsid w:val="0068131B"/>
    <w:rsid w:val="00683CE0"/>
    <w:rsid w:val="006854EB"/>
    <w:rsid w:val="006916E0"/>
    <w:rsid w:val="00692773"/>
    <w:rsid w:val="00696000"/>
    <w:rsid w:val="006A22FB"/>
    <w:rsid w:val="006A35F2"/>
    <w:rsid w:val="006A4C88"/>
    <w:rsid w:val="006B63AE"/>
    <w:rsid w:val="006C5FB5"/>
    <w:rsid w:val="006C70C5"/>
    <w:rsid w:val="006D1967"/>
    <w:rsid w:val="006D5D43"/>
    <w:rsid w:val="006D5E3B"/>
    <w:rsid w:val="006F4EF6"/>
    <w:rsid w:val="00702B33"/>
    <w:rsid w:val="00712A93"/>
    <w:rsid w:val="00721363"/>
    <w:rsid w:val="00725050"/>
    <w:rsid w:val="00727954"/>
    <w:rsid w:val="00732A28"/>
    <w:rsid w:val="007349AF"/>
    <w:rsid w:val="0073773D"/>
    <w:rsid w:val="00747185"/>
    <w:rsid w:val="00750F6B"/>
    <w:rsid w:val="00752DCB"/>
    <w:rsid w:val="00756B90"/>
    <w:rsid w:val="0076334A"/>
    <w:rsid w:val="007661E5"/>
    <w:rsid w:val="007719C1"/>
    <w:rsid w:val="007763B4"/>
    <w:rsid w:val="0078542B"/>
    <w:rsid w:val="00795FC3"/>
    <w:rsid w:val="007A206B"/>
    <w:rsid w:val="007A2EFB"/>
    <w:rsid w:val="007C57A2"/>
    <w:rsid w:val="007D2144"/>
    <w:rsid w:val="007E00D6"/>
    <w:rsid w:val="007F366A"/>
    <w:rsid w:val="007F5D92"/>
    <w:rsid w:val="00800224"/>
    <w:rsid w:val="00811041"/>
    <w:rsid w:val="0081270C"/>
    <w:rsid w:val="008139FA"/>
    <w:rsid w:val="00814E98"/>
    <w:rsid w:val="00816636"/>
    <w:rsid w:val="0081679B"/>
    <w:rsid w:val="008204D3"/>
    <w:rsid w:val="00832746"/>
    <w:rsid w:val="00840EBF"/>
    <w:rsid w:val="00841D24"/>
    <w:rsid w:val="00845197"/>
    <w:rsid w:val="00845790"/>
    <w:rsid w:val="00846358"/>
    <w:rsid w:val="00850E3F"/>
    <w:rsid w:val="008552A2"/>
    <w:rsid w:val="00860008"/>
    <w:rsid w:val="008600B7"/>
    <w:rsid w:val="0086650F"/>
    <w:rsid w:val="00872BBC"/>
    <w:rsid w:val="008801F2"/>
    <w:rsid w:val="00882EEC"/>
    <w:rsid w:val="008852E4"/>
    <w:rsid w:val="008864A1"/>
    <w:rsid w:val="008A2A42"/>
    <w:rsid w:val="008A596D"/>
    <w:rsid w:val="008A7B9B"/>
    <w:rsid w:val="008B2D29"/>
    <w:rsid w:val="008B34E0"/>
    <w:rsid w:val="008B650C"/>
    <w:rsid w:val="008D29CD"/>
    <w:rsid w:val="008D5297"/>
    <w:rsid w:val="008D7571"/>
    <w:rsid w:val="008E2501"/>
    <w:rsid w:val="008F2D73"/>
    <w:rsid w:val="008F3DD3"/>
    <w:rsid w:val="008F4A4F"/>
    <w:rsid w:val="00905BAA"/>
    <w:rsid w:val="009101F0"/>
    <w:rsid w:val="00914371"/>
    <w:rsid w:val="00921D9C"/>
    <w:rsid w:val="0092278A"/>
    <w:rsid w:val="00925B44"/>
    <w:rsid w:val="00933D4D"/>
    <w:rsid w:val="00937625"/>
    <w:rsid w:val="00951A4A"/>
    <w:rsid w:val="009534BF"/>
    <w:rsid w:val="00957501"/>
    <w:rsid w:val="00971FBF"/>
    <w:rsid w:val="0097300D"/>
    <w:rsid w:val="00977BB5"/>
    <w:rsid w:val="00986830"/>
    <w:rsid w:val="00986E63"/>
    <w:rsid w:val="00992580"/>
    <w:rsid w:val="0099446C"/>
    <w:rsid w:val="009A217D"/>
    <w:rsid w:val="009A79AB"/>
    <w:rsid w:val="009B129A"/>
    <w:rsid w:val="009B1CDA"/>
    <w:rsid w:val="009B4252"/>
    <w:rsid w:val="009B427B"/>
    <w:rsid w:val="009B5C85"/>
    <w:rsid w:val="009C527C"/>
    <w:rsid w:val="009D3AF4"/>
    <w:rsid w:val="009D3DFF"/>
    <w:rsid w:val="009E049D"/>
    <w:rsid w:val="009E23F7"/>
    <w:rsid w:val="009E29CA"/>
    <w:rsid w:val="009E63C5"/>
    <w:rsid w:val="009F0B96"/>
    <w:rsid w:val="009F17D7"/>
    <w:rsid w:val="009F3795"/>
    <w:rsid w:val="009F5110"/>
    <w:rsid w:val="009F7ED4"/>
    <w:rsid w:val="00A05571"/>
    <w:rsid w:val="00A134AF"/>
    <w:rsid w:val="00A26822"/>
    <w:rsid w:val="00A269EA"/>
    <w:rsid w:val="00A34BED"/>
    <w:rsid w:val="00A35567"/>
    <w:rsid w:val="00A35E28"/>
    <w:rsid w:val="00A44C97"/>
    <w:rsid w:val="00A44F67"/>
    <w:rsid w:val="00A46055"/>
    <w:rsid w:val="00A47C5A"/>
    <w:rsid w:val="00A5409A"/>
    <w:rsid w:val="00A6487A"/>
    <w:rsid w:val="00A73BA9"/>
    <w:rsid w:val="00A740E0"/>
    <w:rsid w:val="00A74EB5"/>
    <w:rsid w:val="00A75A6B"/>
    <w:rsid w:val="00A77012"/>
    <w:rsid w:val="00A80AFA"/>
    <w:rsid w:val="00A81354"/>
    <w:rsid w:val="00A8302D"/>
    <w:rsid w:val="00A83566"/>
    <w:rsid w:val="00A85201"/>
    <w:rsid w:val="00A85693"/>
    <w:rsid w:val="00A8720C"/>
    <w:rsid w:val="00A958A3"/>
    <w:rsid w:val="00A97286"/>
    <w:rsid w:val="00AA3783"/>
    <w:rsid w:val="00AA7BD5"/>
    <w:rsid w:val="00AB52E4"/>
    <w:rsid w:val="00AB5B56"/>
    <w:rsid w:val="00AB713F"/>
    <w:rsid w:val="00AD0E44"/>
    <w:rsid w:val="00AD27CE"/>
    <w:rsid w:val="00AD37F0"/>
    <w:rsid w:val="00AE12C4"/>
    <w:rsid w:val="00AE1748"/>
    <w:rsid w:val="00AF2E49"/>
    <w:rsid w:val="00AF5941"/>
    <w:rsid w:val="00B00B4D"/>
    <w:rsid w:val="00B03EDD"/>
    <w:rsid w:val="00B06AC6"/>
    <w:rsid w:val="00B150B7"/>
    <w:rsid w:val="00B15880"/>
    <w:rsid w:val="00B15FCB"/>
    <w:rsid w:val="00B228FA"/>
    <w:rsid w:val="00B35022"/>
    <w:rsid w:val="00B42020"/>
    <w:rsid w:val="00B46D2F"/>
    <w:rsid w:val="00B54589"/>
    <w:rsid w:val="00B56AD1"/>
    <w:rsid w:val="00B62E9A"/>
    <w:rsid w:val="00B6308E"/>
    <w:rsid w:val="00B66719"/>
    <w:rsid w:val="00B739A9"/>
    <w:rsid w:val="00B7467F"/>
    <w:rsid w:val="00B75AF2"/>
    <w:rsid w:val="00B81E4E"/>
    <w:rsid w:val="00B8613F"/>
    <w:rsid w:val="00B86F90"/>
    <w:rsid w:val="00BC1DDF"/>
    <w:rsid w:val="00BC355C"/>
    <w:rsid w:val="00BE0165"/>
    <w:rsid w:val="00BE106E"/>
    <w:rsid w:val="00BE5D6F"/>
    <w:rsid w:val="00BE7145"/>
    <w:rsid w:val="00BF3FCD"/>
    <w:rsid w:val="00C003E2"/>
    <w:rsid w:val="00C046E9"/>
    <w:rsid w:val="00C056F6"/>
    <w:rsid w:val="00C11337"/>
    <w:rsid w:val="00C13731"/>
    <w:rsid w:val="00C153BD"/>
    <w:rsid w:val="00C15C3A"/>
    <w:rsid w:val="00C161E2"/>
    <w:rsid w:val="00C16F92"/>
    <w:rsid w:val="00C17FAB"/>
    <w:rsid w:val="00C21CDB"/>
    <w:rsid w:val="00C2627F"/>
    <w:rsid w:val="00C4112D"/>
    <w:rsid w:val="00C425B9"/>
    <w:rsid w:val="00C4721B"/>
    <w:rsid w:val="00C56017"/>
    <w:rsid w:val="00C6685F"/>
    <w:rsid w:val="00C72177"/>
    <w:rsid w:val="00C76DF6"/>
    <w:rsid w:val="00C82266"/>
    <w:rsid w:val="00C843D1"/>
    <w:rsid w:val="00C87151"/>
    <w:rsid w:val="00C87635"/>
    <w:rsid w:val="00C933B8"/>
    <w:rsid w:val="00C93DCB"/>
    <w:rsid w:val="00CA07F5"/>
    <w:rsid w:val="00CA19A4"/>
    <w:rsid w:val="00CA4E00"/>
    <w:rsid w:val="00CA71C1"/>
    <w:rsid w:val="00CB072F"/>
    <w:rsid w:val="00CB4A0C"/>
    <w:rsid w:val="00CB618B"/>
    <w:rsid w:val="00CC0A86"/>
    <w:rsid w:val="00CC15D0"/>
    <w:rsid w:val="00CC33F2"/>
    <w:rsid w:val="00CC3C5C"/>
    <w:rsid w:val="00CC6500"/>
    <w:rsid w:val="00CC6787"/>
    <w:rsid w:val="00CC7788"/>
    <w:rsid w:val="00CD0601"/>
    <w:rsid w:val="00CD50AE"/>
    <w:rsid w:val="00CD5E1E"/>
    <w:rsid w:val="00CE299E"/>
    <w:rsid w:val="00CE4897"/>
    <w:rsid w:val="00CF053B"/>
    <w:rsid w:val="00CF05A7"/>
    <w:rsid w:val="00CF71F0"/>
    <w:rsid w:val="00D01D82"/>
    <w:rsid w:val="00D03D01"/>
    <w:rsid w:val="00D07AC9"/>
    <w:rsid w:val="00D1037F"/>
    <w:rsid w:val="00D147FC"/>
    <w:rsid w:val="00D1668A"/>
    <w:rsid w:val="00D236FC"/>
    <w:rsid w:val="00D330E8"/>
    <w:rsid w:val="00D454B1"/>
    <w:rsid w:val="00D551AC"/>
    <w:rsid w:val="00D5741B"/>
    <w:rsid w:val="00D5763F"/>
    <w:rsid w:val="00D65E98"/>
    <w:rsid w:val="00D7626D"/>
    <w:rsid w:val="00D76EA2"/>
    <w:rsid w:val="00D856C1"/>
    <w:rsid w:val="00D857B7"/>
    <w:rsid w:val="00D85B27"/>
    <w:rsid w:val="00D85EB4"/>
    <w:rsid w:val="00D91B03"/>
    <w:rsid w:val="00DA44B0"/>
    <w:rsid w:val="00DA4E54"/>
    <w:rsid w:val="00DA7909"/>
    <w:rsid w:val="00DA7E12"/>
    <w:rsid w:val="00DC44A8"/>
    <w:rsid w:val="00DC5244"/>
    <w:rsid w:val="00DD2A0A"/>
    <w:rsid w:val="00DD35F5"/>
    <w:rsid w:val="00DD6DC6"/>
    <w:rsid w:val="00DE1101"/>
    <w:rsid w:val="00DE45DB"/>
    <w:rsid w:val="00DE5B5C"/>
    <w:rsid w:val="00DE5C15"/>
    <w:rsid w:val="00DF55C5"/>
    <w:rsid w:val="00DF70D3"/>
    <w:rsid w:val="00E1177E"/>
    <w:rsid w:val="00E20FC3"/>
    <w:rsid w:val="00E224EB"/>
    <w:rsid w:val="00E22E2A"/>
    <w:rsid w:val="00E23873"/>
    <w:rsid w:val="00E274F8"/>
    <w:rsid w:val="00E31745"/>
    <w:rsid w:val="00E545AC"/>
    <w:rsid w:val="00E56709"/>
    <w:rsid w:val="00E6184C"/>
    <w:rsid w:val="00E714F2"/>
    <w:rsid w:val="00E80DF2"/>
    <w:rsid w:val="00E82A21"/>
    <w:rsid w:val="00E8663B"/>
    <w:rsid w:val="00E874C6"/>
    <w:rsid w:val="00E90371"/>
    <w:rsid w:val="00E93CC3"/>
    <w:rsid w:val="00E969AB"/>
    <w:rsid w:val="00EB496D"/>
    <w:rsid w:val="00ED5541"/>
    <w:rsid w:val="00ED5C9D"/>
    <w:rsid w:val="00EE1D0B"/>
    <w:rsid w:val="00EF1DFC"/>
    <w:rsid w:val="00EF3AB0"/>
    <w:rsid w:val="00F00EFB"/>
    <w:rsid w:val="00F01DAA"/>
    <w:rsid w:val="00F02DCB"/>
    <w:rsid w:val="00F05C48"/>
    <w:rsid w:val="00F05EE8"/>
    <w:rsid w:val="00F11870"/>
    <w:rsid w:val="00F350E8"/>
    <w:rsid w:val="00F549AE"/>
    <w:rsid w:val="00F60BAD"/>
    <w:rsid w:val="00F6159A"/>
    <w:rsid w:val="00F62E96"/>
    <w:rsid w:val="00F63997"/>
    <w:rsid w:val="00F73ACF"/>
    <w:rsid w:val="00F74F67"/>
    <w:rsid w:val="00F84285"/>
    <w:rsid w:val="00F9004A"/>
    <w:rsid w:val="00F957D4"/>
    <w:rsid w:val="00F95872"/>
    <w:rsid w:val="00FB084C"/>
    <w:rsid w:val="00FC209D"/>
    <w:rsid w:val="00FC3AE0"/>
    <w:rsid w:val="00FC5DF1"/>
    <w:rsid w:val="00FC7062"/>
    <w:rsid w:val="00FD0050"/>
    <w:rsid w:val="00FD0D01"/>
    <w:rsid w:val="00FD6F8E"/>
    <w:rsid w:val="00FE793F"/>
    <w:rsid w:val="00FF0D79"/>
    <w:rsid w:val="00FF78B1"/>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E5FE44"/>
  <w14:defaultImageDpi w14:val="300"/>
  <w15:docId w15:val="{C95F4DFB-C18B-A047-9D22-F85DB7D1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Loppuviitteenteksti1">
    <w:name w:val="Loppuviitteen teksti1"/>
    <w:uiPriority w:val="1"/>
    <w:semiHidden/>
    <w:unhideWhenUsed/>
  </w:style>
  <w:style w:type="paragraph" w:styleId="Sprechblasentext">
    <w:name w:val="Balloon Text"/>
    <w:basedOn w:val="Standard"/>
    <w:link w:val="SprechblasentextZchn"/>
    <w:uiPriority w:val="99"/>
    <w:semiHidden/>
    <w:unhideWhenUsed/>
    <w:rsid w:val="00C933B8"/>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C933B8"/>
    <w:rPr>
      <w:rFonts w:ascii="Lucida Grande" w:hAnsi="Lucida Grande" w:cs="Lucida Grande"/>
      <w:sz w:val="18"/>
      <w:szCs w:val="18"/>
    </w:rPr>
  </w:style>
  <w:style w:type="paragraph" w:styleId="berarbeitung">
    <w:name w:val="Revision"/>
    <w:hidden/>
    <w:uiPriority w:val="99"/>
    <w:semiHidden/>
    <w:rsid w:val="00C933B8"/>
  </w:style>
  <w:style w:type="paragraph" w:styleId="KeinLeerraum">
    <w:name w:val="No Spacing"/>
    <w:uiPriority w:val="1"/>
    <w:qFormat/>
    <w:rsid w:val="00CA07F5"/>
    <w:rPr>
      <w:rFonts w:ascii="Calibri" w:eastAsia="Calibri" w:hAnsi="Calibri" w:cs="Times New Roman"/>
      <w:sz w:val="22"/>
      <w:szCs w:val="22"/>
      <w:lang w:val="de-DE" w:eastAsia="en-US"/>
    </w:rPr>
  </w:style>
  <w:style w:type="character" w:styleId="Hyperlink">
    <w:name w:val="Hyperlink"/>
    <w:basedOn w:val="Absatz-Standardschriftart"/>
    <w:uiPriority w:val="99"/>
    <w:unhideWhenUsed/>
    <w:rsid w:val="00E90371"/>
    <w:rPr>
      <w:color w:val="0000FF" w:themeColor="hyperlink"/>
      <w:u w:val="single"/>
    </w:rPr>
  </w:style>
  <w:style w:type="paragraph" w:styleId="StandardWeb">
    <w:name w:val="Normal (Web)"/>
    <w:basedOn w:val="Standard"/>
    <w:uiPriority w:val="99"/>
    <w:semiHidden/>
    <w:unhideWhenUsed/>
    <w:rsid w:val="006D5E3B"/>
    <w:pPr>
      <w:spacing w:before="100" w:beforeAutospacing="1" w:after="100" w:afterAutospacing="1"/>
    </w:pPr>
    <w:rPr>
      <w:rFonts w:ascii="Times" w:hAnsi="Times" w:cs="Times New Roman"/>
      <w:sz w:val="20"/>
      <w:szCs w:val="20"/>
      <w:lang w:val="de-DE"/>
    </w:rPr>
  </w:style>
  <w:style w:type="paragraph" w:styleId="Listenabsatz">
    <w:name w:val="List Paragraph"/>
    <w:basedOn w:val="Standard"/>
    <w:uiPriority w:val="34"/>
    <w:qFormat/>
    <w:rsid w:val="00BC1DDF"/>
    <w:pPr>
      <w:ind w:left="720"/>
      <w:contextualSpacing/>
    </w:pPr>
  </w:style>
  <w:style w:type="character" w:styleId="BesuchterLink">
    <w:name w:val="FollowedHyperlink"/>
    <w:basedOn w:val="Absatz-Standardschriftart"/>
    <w:uiPriority w:val="99"/>
    <w:semiHidden/>
    <w:unhideWhenUsed/>
    <w:rsid w:val="00DF55C5"/>
    <w:rPr>
      <w:color w:val="800080" w:themeColor="followedHyperlink"/>
      <w:u w:val="single"/>
    </w:rPr>
  </w:style>
  <w:style w:type="character" w:customStyle="1" w:styleId="st">
    <w:name w:val="st"/>
    <w:basedOn w:val="Absatz-Standardschriftart"/>
    <w:rsid w:val="004809AA"/>
  </w:style>
  <w:style w:type="character" w:styleId="Hervorhebung">
    <w:name w:val="Emphasis"/>
    <w:basedOn w:val="Absatz-Standardschriftart"/>
    <w:uiPriority w:val="20"/>
    <w:qFormat/>
    <w:rsid w:val="004809AA"/>
    <w:rPr>
      <w:i/>
      <w:iCs/>
    </w:rPr>
  </w:style>
  <w:style w:type="paragraph" w:styleId="HTMLVorformatiert">
    <w:name w:val="HTML Preformatted"/>
    <w:basedOn w:val="Standard"/>
    <w:link w:val="HTMLVorformatiertZchn"/>
    <w:uiPriority w:val="99"/>
    <w:unhideWhenUsed/>
    <w:rsid w:val="00922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rPr>
  </w:style>
  <w:style w:type="character" w:customStyle="1" w:styleId="HTMLVorformatiertZchn">
    <w:name w:val="HTML Vorformatiert Zchn"/>
    <w:basedOn w:val="Absatz-Standardschriftart"/>
    <w:link w:val="HTMLVorformatiert"/>
    <w:uiPriority w:val="99"/>
    <w:rsid w:val="0092278A"/>
    <w:rPr>
      <w:rFonts w:ascii="Courier" w:eastAsia="Calibri" w:hAnsi="Courier" w:cs="Courier"/>
      <w:sz w:val="20"/>
      <w:szCs w:val="20"/>
    </w:rPr>
  </w:style>
  <w:style w:type="paragraph" w:customStyle="1" w:styleId="p1">
    <w:name w:val="p1"/>
    <w:basedOn w:val="Standard"/>
    <w:rsid w:val="009B427B"/>
    <w:pPr>
      <w:spacing w:before="100" w:beforeAutospacing="1" w:after="100" w:afterAutospacing="1"/>
    </w:pPr>
    <w:rPr>
      <w:rFonts w:ascii="Times New Roman" w:hAnsi="Times New Roman" w:cs="Times New Roman"/>
      <w:sz w:val="20"/>
      <w:szCs w:val="20"/>
    </w:rPr>
  </w:style>
  <w:style w:type="character" w:customStyle="1" w:styleId="s1">
    <w:name w:val="s1"/>
    <w:basedOn w:val="Absatz-Standardschriftart"/>
    <w:rsid w:val="009B427B"/>
  </w:style>
  <w:style w:type="character" w:customStyle="1" w:styleId="apple-converted-space">
    <w:name w:val="apple-converted-space"/>
    <w:basedOn w:val="Absatz-Standardschriftart"/>
    <w:rsid w:val="00A97286"/>
  </w:style>
  <w:style w:type="paragraph" w:customStyle="1" w:styleId="p3">
    <w:name w:val="p3"/>
    <w:basedOn w:val="Standard"/>
    <w:rsid w:val="00BE7145"/>
    <w:pPr>
      <w:spacing w:before="100" w:beforeAutospacing="1" w:after="100" w:afterAutospacing="1"/>
    </w:pPr>
    <w:rPr>
      <w:rFonts w:ascii="Times New Roman" w:hAnsi="Times New Roman" w:cs="Times New Roman"/>
      <w:sz w:val="20"/>
      <w:szCs w:val="20"/>
    </w:rPr>
  </w:style>
  <w:style w:type="character" w:customStyle="1" w:styleId="s2">
    <w:name w:val="s2"/>
    <w:basedOn w:val="Absatz-Standardschriftart"/>
    <w:rsid w:val="00BE7145"/>
  </w:style>
  <w:style w:type="paragraph" w:customStyle="1" w:styleId="p2">
    <w:name w:val="p2"/>
    <w:basedOn w:val="Standard"/>
    <w:rsid w:val="00BE7145"/>
    <w:pPr>
      <w:spacing w:before="100" w:beforeAutospacing="1" w:after="100" w:afterAutospacing="1"/>
    </w:pPr>
    <w:rPr>
      <w:rFonts w:ascii="Times New Roman" w:hAnsi="Times New Roman" w:cs="Times New Roman"/>
      <w:sz w:val="20"/>
      <w:szCs w:val="20"/>
    </w:rPr>
  </w:style>
  <w:style w:type="character" w:customStyle="1" w:styleId="y2iqfc">
    <w:name w:val="y2iqfc"/>
    <w:basedOn w:val="Absatz-Standardschriftart"/>
    <w:rsid w:val="00832746"/>
  </w:style>
  <w:style w:type="character" w:customStyle="1" w:styleId="gmail-apple-converted-space">
    <w:name w:val="gmail-apple-converted-space"/>
    <w:basedOn w:val="Absatz-Standardschriftart"/>
    <w:rsid w:val="00E23873"/>
  </w:style>
  <w:style w:type="paragraph" w:customStyle="1" w:styleId="contentpasted0">
    <w:name w:val="contentpasted0"/>
    <w:basedOn w:val="Standard"/>
    <w:rsid w:val="00F84285"/>
    <w:pPr>
      <w:spacing w:before="100" w:beforeAutospacing="1" w:after="100" w:afterAutospacing="1"/>
    </w:pPr>
    <w:rPr>
      <w:rFonts w:ascii="Times New Roman" w:eastAsia="Times New Roman" w:hAnsi="Times New Roman" w:cs="Times New Roman"/>
      <w:lang w:val="de-FI" w:eastAsia="de-DE"/>
    </w:rPr>
  </w:style>
  <w:style w:type="paragraph" w:customStyle="1" w:styleId="xp1">
    <w:name w:val="x_p1"/>
    <w:basedOn w:val="Standard"/>
    <w:rsid w:val="008F3DD3"/>
    <w:pPr>
      <w:spacing w:before="100" w:beforeAutospacing="1" w:after="100" w:afterAutospacing="1"/>
    </w:pPr>
    <w:rPr>
      <w:rFonts w:ascii="Times New Roman" w:eastAsia="Times New Roman" w:hAnsi="Times New Roman" w:cs="Times New Roman"/>
      <w:lang w:val="de-FI" w:eastAsia="de-DE"/>
    </w:rPr>
  </w:style>
  <w:style w:type="character" w:customStyle="1" w:styleId="xs1">
    <w:name w:val="x_s1"/>
    <w:basedOn w:val="Absatz-Standardschriftart"/>
    <w:rsid w:val="008F3DD3"/>
  </w:style>
  <w:style w:type="character" w:customStyle="1" w:styleId="gmaildefault">
    <w:name w:val="gmail_default"/>
    <w:basedOn w:val="Absatz-Standardschriftart"/>
    <w:rsid w:val="0056606B"/>
  </w:style>
  <w:style w:type="character" w:customStyle="1" w:styleId="s3">
    <w:name w:val="s3"/>
    <w:basedOn w:val="Absatz-Standardschriftart"/>
    <w:rsid w:val="001A79AB"/>
  </w:style>
  <w:style w:type="character" w:customStyle="1" w:styleId="s4">
    <w:name w:val="s4"/>
    <w:basedOn w:val="Absatz-Standardschriftart"/>
    <w:rsid w:val="001A7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55419">
      <w:bodyDiv w:val="1"/>
      <w:marLeft w:val="0"/>
      <w:marRight w:val="0"/>
      <w:marTop w:val="0"/>
      <w:marBottom w:val="0"/>
      <w:divBdr>
        <w:top w:val="none" w:sz="0" w:space="0" w:color="auto"/>
        <w:left w:val="none" w:sz="0" w:space="0" w:color="auto"/>
        <w:bottom w:val="none" w:sz="0" w:space="0" w:color="auto"/>
        <w:right w:val="none" w:sz="0" w:space="0" w:color="auto"/>
      </w:divBdr>
    </w:div>
    <w:div w:id="22555669">
      <w:bodyDiv w:val="1"/>
      <w:marLeft w:val="0"/>
      <w:marRight w:val="0"/>
      <w:marTop w:val="0"/>
      <w:marBottom w:val="0"/>
      <w:divBdr>
        <w:top w:val="none" w:sz="0" w:space="0" w:color="auto"/>
        <w:left w:val="none" w:sz="0" w:space="0" w:color="auto"/>
        <w:bottom w:val="none" w:sz="0" w:space="0" w:color="auto"/>
        <w:right w:val="none" w:sz="0" w:space="0" w:color="auto"/>
      </w:divBdr>
    </w:div>
    <w:div w:id="25638482">
      <w:bodyDiv w:val="1"/>
      <w:marLeft w:val="0"/>
      <w:marRight w:val="0"/>
      <w:marTop w:val="0"/>
      <w:marBottom w:val="0"/>
      <w:divBdr>
        <w:top w:val="none" w:sz="0" w:space="0" w:color="auto"/>
        <w:left w:val="none" w:sz="0" w:space="0" w:color="auto"/>
        <w:bottom w:val="none" w:sz="0" w:space="0" w:color="auto"/>
        <w:right w:val="none" w:sz="0" w:space="0" w:color="auto"/>
      </w:divBdr>
    </w:div>
    <w:div w:id="26420028">
      <w:bodyDiv w:val="1"/>
      <w:marLeft w:val="0"/>
      <w:marRight w:val="0"/>
      <w:marTop w:val="0"/>
      <w:marBottom w:val="0"/>
      <w:divBdr>
        <w:top w:val="none" w:sz="0" w:space="0" w:color="auto"/>
        <w:left w:val="none" w:sz="0" w:space="0" w:color="auto"/>
        <w:bottom w:val="none" w:sz="0" w:space="0" w:color="auto"/>
        <w:right w:val="none" w:sz="0" w:space="0" w:color="auto"/>
      </w:divBdr>
    </w:div>
    <w:div w:id="31544905">
      <w:bodyDiv w:val="1"/>
      <w:marLeft w:val="0"/>
      <w:marRight w:val="0"/>
      <w:marTop w:val="0"/>
      <w:marBottom w:val="0"/>
      <w:divBdr>
        <w:top w:val="none" w:sz="0" w:space="0" w:color="auto"/>
        <w:left w:val="none" w:sz="0" w:space="0" w:color="auto"/>
        <w:bottom w:val="none" w:sz="0" w:space="0" w:color="auto"/>
        <w:right w:val="none" w:sz="0" w:space="0" w:color="auto"/>
      </w:divBdr>
    </w:div>
    <w:div w:id="42025155">
      <w:bodyDiv w:val="1"/>
      <w:marLeft w:val="0"/>
      <w:marRight w:val="0"/>
      <w:marTop w:val="0"/>
      <w:marBottom w:val="0"/>
      <w:divBdr>
        <w:top w:val="none" w:sz="0" w:space="0" w:color="auto"/>
        <w:left w:val="none" w:sz="0" w:space="0" w:color="auto"/>
        <w:bottom w:val="none" w:sz="0" w:space="0" w:color="auto"/>
        <w:right w:val="none" w:sz="0" w:space="0" w:color="auto"/>
      </w:divBdr>
    </w:div>
    <w:div w:id="55516043">
      <w:bodyDiv w:val="1"/>
      <w:marLeft w:val="0"/>
      <w:marRight w:val="0"/>
      <w:marTop w:val="0"/>
      <w:marBottom w:val="0"/>
      <w:divBdr>
        <w:top w:val="none" w:sz="0" w:space="0" w:color="auto"/>
        <w:left w:val="none" w:sz="0" w:space="0" w:color="auto"/>
        <w:bottom w:val="none" w:sz="0" w:space="0" w:color="auto"/>
        <w:right w:val="none" w:sz="0" w:space="0" w:color="auto"/>
      </w:divBdr>
    </w:div>
    <w:div w:id="86078135">
      <w:bodyDiv w:val="1"/>
      <w:marLeft w:val="0"/>
      <w:marRight w:val="0"/>
      <w:marTop w:val="0"/>
      <w:marBottom w:val="0"/>
      <w:divBdr>
        <w:top w:val="none" w:sz="0" w:space="0" w:color="auto"/>
        <w:left w:val="none" w:sz="0" w:space="0" w:color="auto"/>
        <w:bottom w:val="none" w:sz="0" w:space="0" w:color="auto"/>
        <w:right w:val="none" w:sz="0" w:space="0" w:color="auto"/>
      </w:divBdr>
    </w:div>
    <w:div w:id="93212380">
      <w:bodyDiv w:val="1"/>
      <w:marLeft w:val="0"/>
      <w:marRight w:val="0"/>
      <w:marTop w:val="0"/>
      <w:marBottom w:val="0"/>
      <w:divBdr>
        <w:top w:val="none" w:sz="0" w:space="0" w:color="auto"/>
        <w:left w:val="none" w:sz="0" w:space="0" w:color="auto"/>
        <w:bottom w:val="none" w:sz="0" w:space="0" w:color="auto"/>
        <w:right w:val="none" w:sz="0" w:space="0" w:color="auto"/>
      </w:divBdr>
    </w:div>
    <w:div w:id="127095989">
      <w:bodyDiv w:val="1"/>
      <w:marLeft w:val="0"/>
      <w:marRight w:val="0"/>
      <w:marTop w:val="0"/>
      <w:marBottom w:val="0"/>
      <w:divBdr>
        <w:top w:val="none" w:sz="0" w:space="0" w:color="auto"/>
        <w:left w:val="none" w:sz="0" w:space="0" w:color="auto"/>
        <w:bottom w:val="none" w:sz="0" w:space="0" w:color="auto"/>
        <w:right w:val="none" w:sz="0" w:space="0" w:color="auto"/>
      </w:divBdr>
    </w:div>
    <w:div w:id="134228092">
      <w:bodyDiv w:val="1"/>
      <w:marLeft w:val="0"/>
      <w:marRight w:val="0"/>
      <w:marTop w:val="0"/>
      <w:marBottom w:val="0"/>
      <w:divBdr>
        <w:top w:val="none" w:sz="0" w:space="0" w:color="auto"/>
        <w:left w:val="none" w:sz="0" w:space="0" w:color="auto"/>
        <w:bottom w:val="none" w:sz="0" w:space="0" w:color="auto"/>
        <w:right w:val="none" w:sz="0" w:space="0" w:color="auto"/>
      </w:divBdr>
    </w:div>
    <w:div w:id="170341138">
      <w:bodyDiv w:val="1"/>
      <w:marLeft w:val="0"/>
      <w:marRight w:val="0"/>
      <w:marTop w:val="0"/>
      <w:marBottom w:val="0"/>
      <w:divBdr>
        <w:top w:val="none" w:sz="0" w:space="0" w:color="auto"/>
        <w:left w:val="none" w:sz="0" w:space="0" w:color="auto"/>
        <w:bottom w:val="none" w:sz="0" w:space="0" w:color="auto"/>
        <w:right w:val="none" w:sz="0" w:space="0" w:color="auto"/>
      </w:divBdr>
    </w:div>
    <w:div w:id="200823667">
      <w:bodyDiv w:val="1"/>
      <w:marLeft w:val="0"/>
      <w:marRight w:val="0"/>
      <w:marTop w:val="0"/>
      <w:marBottom w:val="0"/>
      <w:divBdr>
        <w:top w:val="none" w:sz="0" w:space="0" w:color="auto"/>
        <w:left w:val="none" w:sz="0" w:space="0" w:color="auto"/>
        <w:bottom w:val="none" w:sz="0" w:space="0" w:color="auto"/>
        <w:right w:val="none" w:sz="0" w:space="0" w:color="auto"/>
      </w:divBdr>
    </w:div>
    <w:div w:id="216942415">
      <w:bodyDiv w:val="1"/>
      <w:marLeft w:val="0"/>
      <w:marRight w:val="0"/>
      <w:marTop w:val="0"/>
      <w:marBottom w:val="0"/>
      <w:divBdr>
        <w:top w:val="none" w:sz="0" w:space="0" w:color="auto"/>
        <w:left w:val="none" w:sz="0" w:space="0" w:color="auto"/>
        <w:bottom w:val="none" w:sz="0" w:space="0" w:color="auto"/>
        <w:right w:val="none" w:sz="0" w:space="0" w:color="auto"/>
      </w:divBdr>
    </w:div>
    <w:div w:id="286740626">
      <w:bodyDiv w:val="1"/>
      <w:marLeft w:val="0"/>
      <w:marRight w:val="0"/>
      <w:marTop w:val="0"/>
      <w:marBottom w:val="0"/>
      <w:divBdr>
        <w:top w:val="none" w:sz="0" w:space="0" w:color="auto"/>
        <w:left w:val="none" w:sz="0" w:space="0" w:color="auto"/>
        <w:bottom w:val="none" w:sz="0" w:space="0" w:color="auto"/>
        <w:right w:val="none" w:sz="0" w:space="0" w:color="auto"/>
      </w:divBdr>
    </w:div>
    <w:div w:id="305861424">
      <w:bodyDiv w:val="1"/>
      <w:marLeft w:val="0"/>
      <w:marRight w:val="0"/>
      <w:marTop w:val="0"/>
      <w:marBottom w:val="0"/>
      <w:divBdr>
        <w:top w:val="none" w:sz="0" w:space="0" w:color="auto"/>
        <w:left w:val="none" w:sz="0" w:space="0" w:color="auto"/>
        <w:bottom w:val="none" w:sz="0" w:space="0" w:color="auto"/>
        <w:right w:val="none" w:sz="0" w:space="0" w:color="auto"/>
      </w:divBdr>
    </w:div>
    <w:div w:id="321079666">
      <w:bodyDiv w:val="1"/>
      <w:marLeft w:val="0"/>
      <w:marRight w:val="0"/>
      <w:marTop w:val="0"/>
      <w:marBottom w:val="0"/>
      <w:divBdr>
        <w:top w:val="none" w:sz="0" w:space="0" w:color="auto"/>
        <w:left w:val="none" w:sz="0" w:space="0" w:color="auto"/>
        <w:bottom w:val="none" w:sz="0" w:space="0" w:color="auto"/>
        <w:right w:val="none" w:sz="0" w:space="0" w:color="auto"/>
      </w:divBdr>
    </w:div>
    <w:div w:id="323321808">
      <w:bodyDiv w:val="1"/>
      <w:marLeft w:val="0"/>
      <w:marRight w:val="0"/>
      <w:marTop w:val="0"/>
      <w:marBottom w:val="0"/>
      <w:divBdr>
        <w:top w:val="none" w:sz="0" w:space="0" w:color="auto"/>
        <w:left w:val="none" w:sz="0" w:space="0" w:color="auto"/>
        <w:bottom w:val="none" w:sz="0" w:space="0" w:color="auto"/>
        <w:right w:val="none" w:sz="0" w:space="0" w:color="auto"/>
      </w:divBdr>
      <w:divsChild>
        <w:div w:id="1319580092">
          <w:marLeft w:val="0"/>
          <w:marRight w:val="0"/>
          <w:marTop w:val="0"/>
          <w:marBottom w:val="0"/>
          <w:divBdr>
            <w:top w:val="none" w:sz="0" w:space="0" w:color="auto"/>
            <w:left w:val="none" w:sz="0" w:space="0" w:color="auto"/>
            <w:bottom w:val="none" w:sz="0" w:space="0" w:color="auto"/>
            <w:right w:val="none" w:sz="0" w:space="0" w:color="auto"/>
          </w:divBdr>
        </w:div>
        <w:div w:id="180165558">
          <w:marLeft w:val="0"/>
          <w:marRight w:val="0"/>
          <w:marTop w:val="0"/>
          <w:marBottom w:val="0"/>
          <w:divBdr>
            <w:top w:val="none" w:sz="0" w:space="0" w:color="auto"/>
            <w:left w:val="none" w:sz="0" w:space="0" w:color="auto"/>
            <w:bottom w:val="none" w:sz="0" w:space="0" w:color="auto"/>
            <w:right w:val="none" w:sz="0" w:space="0" w:color="auto"/>
          </w:divBdr>
        </w:div>
        <w:div w:id="419720168">
          <w:marLeft w:val="0"/>
          <w:marRight w:val="0"/>
          <w:marTop w:val="0"/>
          <w:marBottom w:val="0"/>
          <w:divBdr>
            <w:top w:val="none" w:sz="0" w:space="0" w:color="auto"/>
            <w:left w:val="none" w:sz="0" w:space="0" w:color="auto"/>
            <w:bottom w:val="none" w:sz="0" w:space="0" w:color="auto"/>
            <w:right w:val="none" w:sz="0" w:space="0" w:color="auto"/>
          </w:divBdr>
        </w:div>
        <w:div w:id="1151480380">
          <w:marLeft w:val="0"/>
          <w:marRight w:val="0"/>
          <w:marTop w:val="0"/>
          <w:marBottom w:val="0"/>
          <w:divBdr>
            <w:top w:val="none" w:sz="0" w:space="0" w:color="auto"/>
            <w:left w:val="none" w:sz="0" w:space="0" w:color="auto"/>
            <w:bottom w:val="none" w:sz="0" w:space="0" w:color="auto"/>
            <w:right w:val="none" w:sz="0" w:space="0" w:color="auto"/>
          </w:divBdr>
        </w:div>
        <w:div w:id="1239091886">
          <w:marLeft w:val="0"/>
          <w:marRight w:val="0"/>
          <w:marTop w:val="0"/>
          <w:marBottom w:val="0"/>
          <w:divBdr>
            <w:top w:val="none" w:sz="0" w:space="0" w:color="auto"/>
            <w:left w:val="none" w:sz="0" w:space="0" w:color="auto"/>
            <w:bottom w:val="none" w:sz="0" w:space="0" w:color="auto"/>
            <w:right w:val="none" w:sz="0" w:space="0" w:color="auto"/>
          </w:divBdr>
        </w:div>
        <w:div w:id="1136921164">
          <w:marLeft w:val="0"/>
          <w:marRight w:val="0"/>
          <w:marTop w:val="0"/>
          <w:marBottom w:val="0"/>
          <w:divBdr>
            <w:top w:val="none" w:sz="0" w:space="0" w:color="auto"/>
            <w:left w:val="none" w:sz="0" w:space="0" w:color="auto"/>
            <w:bottom w:val="none" w:sz="0" w:space="0" w:color="auto"/>
            <w:right w:val="none" w:sz="0" w:space="0" w:color="auto"/>
          </w:divBdr>
        </w:div>
        <w:div w:id="471021398">
          <w:marLeft w:val="0"/>
          <w:marRight w:val="0"/>
          <w:marTop w:val="0"/>
          <w:marBottom w:val="0"/>
          <w:divBdr>
            <w:top w:val="none" w:sz="0" w:space="0" w:color="auto"/>
            <w:left w:val="none" w:sz="0" w:space="0" w:color="auto"/>
            <w:bottom w:val="none" w:sz="0" w:space="0" w:color="auto"/>
            <w:right w:val="none" w:sz="0" w:space="0" w:color="auto"/>
          </w:divBdr>
        </w:div>
        <w:div w:id="2037727420">
          <w:marLeft w:val="0"/>
          <w:marRight w:val="0"/>
          <w:marTop w:val="0"/>
          <w:marBottom w:val="0"/>
          <w:divBdr>
            <w:top w:val="none" w:sz="0" w:space="0" w:color="auto"/>
            <w:left w:val="none" w:sz="0" w:space="0" w:color="auto"/>
            <w:bottom w:val="none" w:sz="0" w:space="0" w:color="auto"/>
            <w:right w:val="none" w:sz="0" w:space="0" w:color="auto"/>
          </w:divBdr>
        </w:div>
        <w:div w:id="244460789">
          <w:marLeft w:val="0"/>
          <w:marRight w:val="0"/>
          <w:marTop w:val="0"/>
          <w:marBottom w:val="0"/>
          <w:divBdr>
            <w:top w:val="none" w:sz="0" w:space="0" w:color="auto"/>
            <w:left w:val="none" w:sz="0" w:space="0" w:color="auto"/>
            <w:bottom w:val="none" w:sz="0" w:space="0" w:color="auto"/>
            <w:right w:val="none" w:sz="0" w:space="0" w:color="auto"/>
          </w:divBdr>
        </w:div>
        <w:div w:id="1012685857">
          <w:marLeft w:val="0"/>
          <w:marRight w:val="0"/>
          <w:marTop w:val="0"/>
          <w:marBottom w:val="0"/>
          <w:divBdr>
            <w:top w:val="none" w:sz="0" w:space="0" w:color="auto"/>
            <w:left w:val="none" w:sz="0" w:space="0" w:color="auto"/>
            <w:bottom w:val="none" w:sz="0" w:space="0" w:color="auto"/>
            <w:right w:val="none" w:sz="0" w:space="0" w:color="auto"/>
          </w:divBdr>
        </w:div>
        <w:div w:id="306323758">
          <w:marLeft w:val="0"/>
          <w:marRight w:val="0"/>
          <w:marTop w:val="0"/>
          <w:marBottom w:val="0"/>
          <w:divBdr>
            <w:top w:val="none" w:sz="0" w:space="0" w:color="auto"/>
            <w:left w:val="none" w:sz="0" w:space="0" w:color="auto"/>
            <w:bottom w:val="none" w:sz="0" w:space="0" w:color="auto"/>
            <w:right w:val="none" w:sz="0" w:space="0" w:color="auto"/>
          </w:divBdr>
        </w:div>
        <w:div w:id="1771658851">
          <w:marLeft w:val="0"/>
          <w:marRight w:val="0"/>
          <w:marTop w:val="0"/>
          <w:marBottom w:val="0"/>
          <w:divBdr>
            <w:top w:val="none" w:sz="0" w:space="0" w:color="auto"/>
            <w:left w:val="none" w:sz="0" w:space="0" w:color="auto"/>
            <w:bottom w:val="none" w:sz="0" w:space="0" w:color="auto"/>
            <w:right w:val="none" w:sz="0" w:space="0" w:color="auto"/>
          </w:divBdr>
        </w:div>
      </w:divsChild>
    </w:div>
    <w:div w:id="338434729">
      <w:bodyDiv w:val="1"/>
      <w:marLeft w:val="0"/>
      <w:marRight w:val="0"/>
      <w:marTop w:val="0"/>
      <w:marBottom w:val="0"/>
      <w:divBdr>
        <w:top w:val="none" w:sz="0" w:space="0" w:color="auto"/>
        <w:left w:val="none" w:sz="0" w:space="0" w:color="auto"/>
        <w:bottom w:val="none" w:sz="0" w:space="0" w:color="auto"/>
        <w:right w:val="none" w:sz="0" w:space="0" w:color="auto"/>
      </w:divBdr>
    </w:div>
    <w:div w:id="370425655">
      <w:bodyDiv w:val="1"/>
      <w:marLeft w:val="0"/>
      <w:marRight w:val="0"/>
      <w:marTop w:val="0"/>
      <w:marBottom w:val="0"/>
      <w:divBdr>
        <w:top w:val="none" w:sz="0" w:space="0" w:color="auto"/>
        <w:left w:val="none" w:sz="0" w:space="0" w:color="auto"/>
        <w:bottom w:val="none" w:sz="0" w:space="0" w:color="auto"/>
        <w:right w:val="none" w:sz="0" w:space="0" w:color="auto"/>
      </w:divBdr>
    </w:div>
    <w:div w:id="374963226">
      <w:bodyDiv w:val="1"/>
      <w:marLeft w:val="0"/>
      <w:marRight w:val="0"/>
      <w:marTop w:val="0"/>
      <w:marBottom w:val="0"/>
      <w:divBdr>
        <w:top w:val="none" w:sz="0" w:space="0" w:color="auto"/>
        <w:left w:val="none" w:sz="0" w:space="0" w:color="auto"/>
        <w:bottom w:val="none" w:sz="0" w:space="0" w:color="auto"/>
        <w:right w:val="none" w:sz="0" w:space="0" w:color="auto"/>
      </w:divBdr>
    </w:div>
    <w:div w:id="391664002">
      <w:bodyDiv w:val="1"/>
      <w:marLeft w:val="0"/>
      <w:marRight w:val="0"/>
      <w:marTop w:val="0"/>
      <w:marBottom w:val="0"/>
      <w:divBdr>
        <w:top w:val="none" w:sz="0" w:space="0" w:color="auto"/>
        <w:left w:val="none" w:sz="0" w:space="0" w:color="auto"/>
        <w:bottom w:val="none" w:sz="0" w:space="0" w:color="auto"/>
        <w:right w:val="none" w:sz="0" w:space="0" w:color="auto"/>
      </w:divBdr>
    </w:div>
    <w:div w:id="430858948">
      <w:bodyDiv w:val="1"/>
      <w:marLeft w:val="0"/>
      <w:marRight w:val="0"/>
      <w:marTop w:val="0"/>
      <w:marBottom w:val="0"/>
      <w:divBdr>
        <w:top w:val="none" w:sz="0" w:space="0" w:color="auto"/>
        <w:left w:val="none" w:sz="0" w:space="0" w:color="auto"/>
        <w:bottom w:val="none" w:sz="0" w:space="0" w:color="auto"/>
        <w:right w:val="none" w:sz="0" w:space="0" w:color="auto"/>
      </w:divBdr>
      <w:divsChild>
        <w:div w:id="1239051625">
          <w:marLeft w:val="0"/>
          <w:marRight w:val="0"/>
          <w:marTop w:val="0"/>
          <w:marBottom w:val="0"/>
          <w:divBdr>
            <w:top w:val="none" w:sz="0" w:space="0" w:color="auto"/>
            <w:left w:val="none" w:sz="0" w:space="0" w:color="auto"/>
            <w:bottom w:val="none" w:sz="0" w:space="0" w:color="auto"/>
            <w:right w:val="none" w:sz="0" w:space="0" w:color="auto"/>
          </w:divBdr>
        </w:div>
        <w:div w:id="1971325833">
          <w:marLeft w:val="0"/>
          <w:marRight w:val="0"/>
          <w:marTop w:val="0"/>
          <w:marBottom w:val="0"/>
          <w:divBdr>
            <w:top w:val="none" w:sz="0" w:space="0" w:color="auto"/>
            <w:left w:val="none" w:sz="0" w:space="0" w:color="auto"/>
            <w:bottom w:val="none" w:sz="0" w:space="0" w:color="auto"/>
            <w:right w:val="none" w:sz="0" w:space="0" w:color="auto"/>
          </w:divBdr>
        </w:div>
      </w:divsChild>
    </w:div>
    <w:div w:id="445777219">
      <w:bodyDiv w:val="1"/>
      <w:marLeft w:val="0"/>
      <w:marRight w:val="0"/>
      <w:marTop w:val="0"/>
      <w:marBottom w:val="0"/>
      <w:divBdr>
        <w:top w:val="none" w:sz="0" w:space="0" w:color="auto"/>
        <w:left w:val="none" w:sz="0" w:space="0" w:color="auto"/>
        <w:bottom w:val="none" w:sz="0" w:space="0" w:color="auto"/>
        <w:right w:val="none" w:sz="0" w:space="0" w:color="auto"/>
      </w:divBdr>
      <w:divsChild>
        <w:div w:id="472066337">
          <w:marLeft w:val="0"/>
          <w:marRight w:val="0"/>
          <w:marTop w:val="0"/>
          <w:marBottom w:val="0"/>
          <w:divBdr>
            <w:top w:val="none" w:sz="0" w:space="0" w:color="auto"/>
            <w:left w:val="none" w:sz="0" w:space="0" w:color="auto"/>
            <w:bottom w:val="none" w:sz="0" w:space="0" w:color="auto"/>
            <w:right w:val="none" w:sz="0" w:space="0" w:color="auto"/>
          </w:divBdr>
        </w:div>
        <w:div w:id="1678069212">
          <w:marLeft w:val="0"/>
          <w:marRight w:val="0"/>
          <w:marTop w:val="0"/>
          <w:marBottom w:val="0"/>
          <w:divBdr>
            <w:top w:val="none" w:sz="0" w:space="0" w:color="auto"/>
            <w:left w:val="none" w:sz="0" w:space="0" w:color="auto"/>
            <w:bottom w:val="none" w:sz="0" w:space="0" w:color="auto"/>
            <w:right w:val="none" w:sz="0" w:space="0" w:color="auto"/>
          </w:divBdr>
        </w:div>
        <w:div w:id="484470204">
          <w:marLeft w:val="0"/>
          <w:marRight w:val="0"/>
          <w:marTop w:val="0"/>
          <w:marBottom w:val="0"/>
          <w:divBdr>
            <w:top w:val="none" w:sz="0" w:space="0" w:color="auto"/>
            <w:left w:val="none" w:sz="0" w:space="0" w:color="auto"/>
            <w:bottom w:val="none" w:sz="0" w:space="0" w:color="auto"/>
            <w:right w:val="none" w:sz="0" w:space="0" w:color="auto"/>
          </w:divBdr>
        </w:div>
        <w:div w:id="2032996167">
          <w:marLeft w:val="0"/>
          <w:marRight w:val="0"/>
          <w:marTop w:val="0"/>
          <w:marBottom w:val="0"/>
          <w:divBdr>
            <w:top w:val="none" w:sz="0" w:space="0" w:color="auto"/>
            <w:left w:val="none" w:sz="0" w:space="0" w:color="auto"/>
            <w:bottom w:val="none" w:sz="0" w:space="0" w:color="auto"/>
            <w:right w:val="none" w:sz="0" w:space="0" w:color="auto"/>
          </w:divBdr>
        </w:div>
      </w:divsChild>
    </w:div>
    <w:div w:id="451900219">
      <w:bodyDiv w:val="1"/>
      <w:marLeft w:val="0"/>
      <w:marRight w:val="0"/>
      <w:marTop w:val="0"/>
      <w:marBottom w:val="0"/>
      <w:divBdr>
        <w:top w:val="none" w:sz="0" w:space="0" w:color="auto"/>
        <w:left w:val="none" w:sz="0" w:space="0" w:color="auto"/>
        <w:bottom w:val="none" w:sz="0" w:space="0" w:color="auto"/>
        <w:right w:val="none" w:sz="0" w:space="0" w:color="auto"/>
      </w:divBdr>
      <w:divsChild>
        <w:div w:id="90976687">
          <w:marLeft w:val="0"/>
          <w:marRight w:val="0"/>
          <w:marTop w:val="0"/>
          <w:marBottom w:val="0"/>
          <w:divBdr>
            <w:top w:val="none" w:sz="0" w:space="0" w:color="auto"/>
            <w:left w:val="none" w:sz="0" w:space="0" w:color="auto"/>
            <w:bottom w:val="none" w:sz="0" w:space="0" w:color="auto"/>
            <w:right w:val="none" w:sz="0" w:space="0" w:color="auto"/>
          </w:divBdr>
          <w:divsChild>
            <w:div w:id="845360712">
              <w:marLeft w:val="0"/>
              <w:marRight w:val="0"/>
              <w:marTop w:val="0"/>
              <w:marBottom w:val="0"/>
              <w:divBdr>
                <w:top w:val="none" w:sz="0" w:space="0" w:color="auto"/>
                <w:left w:val="none" w:sz="0" w:space="0" w:color="auto"/>
                <w:bottom w:val="none" w:sz="0" w:space="0" w:color="auto"/>
                <w:right w:val="none" w:sz="0" w:space="0" w:color="auto"/>
              </w:divBdr>
              <w:divsChild>
                <w:div w:id="868562969">
                  <w:marLeft w:val="0"/>
                  <w:marRight w:val="0"/>
                  <w:marTop w:val="0"/>
                  <w:marBottom w:val="0"/>
                  <w:divBdr>
                    <w:top w:val="none" w:sz="0" w:space="0" w:color="auto"/>
                    <w:left w:val="none" w:sz="0" w:space="0" w:color="auto"/>
                    <w:bottom w:val="none" w:sz="0" w:space="0" w:color="auto"/>
                    <w:right w:val="none" w:sz="0" w:space="0" w:color="auto"/>
                  </w:divBdr>
                </w:div>
              </w:divsChild>
            </w:div>
            <w:div w:id="438061549">
              <w:marLeft w:val="0"/>
              <w:marRight w:val="0"/>
              <w:marTop w:val="0"/>
              <w:marBottom w:val="0"/>
              <w:divBdr>
                <w:top w:val="none" w:sz="0" w:space="0" w:color="auto"/>
                <w:left w:val="none" w:sz="0" w:space="0" w:color="auto"/>
                <w:bottom w:val="none" w:sz="0" w:space="0" w:color="auto"/>
                <w:right w:val="none" w:sz="0" w:space="0" w:color="auto"/>
              </w:divBdr>
              <w:divsChild>
                <w:div w:id="170992636">
                  <w:marLeft w:val="0"/>
                  <w:marRight w:val="0"/>
                  <w:marTop w:val="0"/>
                  <w:marBottom w:val="0"/>
                  <w:divBdr>
                    <w:top w:val="none" w:sz="0" w:space="0" w:color="auto"/>
                    <w:left w:val="none" w:sz="0" w:space="0" w:color="auto"/>
                    <w:bottom w:val="none" w:sz="0" w:space="0" w:color="auto"/>
                    <w:right w:val="none" w:sz="0" w:space="0" w:color="auto"/>
                  </w:divBdr>
                </w:div>
              </w:divsChild>
            </w:div>
            <w:div w:id="1034041185">
              <w:marLeft w:val="0"/>
              <w:marRight w:val="0"/>
              <w:marTop w:val="0"/>
              <w:marBottom w:val="0"/>
              <w:divBdr>
                <w:top w:val="none" w:sz="0" w:space="0" w:color="auto"/>
                <w:left w:val="none" w:sz="0" w:space="0" w:color="auto"/>
                <w:bottom w:val="none" w:sz="0" w:space="0" w:color="auto"/>
                <w:right w:val="none" w:sz="0" w:space="0" w:color="auto"/>
              </w:divBdr>
              <w:divsChild>
                <w:div w:id="675183129">
                  <w:marLeft w:val="0"/>
                  <w:marRight w:val="0"/>
                  <w:marTop w:val="0"/>
                  <w:marBottom w:val="0"/>
                  <w:divBdr>
                    <w:top w:val="none" w:sz="0" w:space="0" w:color="auto"/>
                    <w:left w:val="none" w:sz="0" w:space="0" w:color="auto"/>
                    <w:bottom w:val="none" w:sz="0" w:space="0" w:color="auto"/>
                    <w:right w:val="none" w:sz="0" w:space="0" w:color="auto"/>
                  </w:divBdr>
                </w:div>
              </w:divsChild>
            </w:div>
            <w:div w:id="1859538498">
              <w:marLeft w:val="0"/>
              <w:marRight w:val="0"/>
              <w:marTop w:val="0"/>
              <w:marBottom w:val="0"/>
              <w:divBdr>
                <w:top w:val="none" w:sz="0" w:space="0" w:color="auto"/>
                <w:left w:val="none" w:sz="0" w:space="0" w:color="auto"/>
                <w:bottom w:val="none" w:sz="0" w:space="0" w:color="auto"/>
                <w:right w:val="none" w:sz="0" w:space="0" w:color="auto"/>
              </w:divBdr>
              <w:divsChild>
                <w:div w:id="623463038">
                  <w:marLeft w:val="0"/>
                  <w:marRight w:val="0"/>
                  <w:marTop w:val="0"/>
                  <w:marBottom w:val="0"/>
                  <w:divBdr>
                    <w:top w:val="none" w:sz="0" w:space="0" w:color="auto"/>
                    <w:left w:val="none" w:sz="0" w:space="0" w:color="auto"/>
                    <w:bottom w:val="none" w:sz="0" w:space="0" w:color="auto"/>
                    <w:right w:val="none" w:sz="0" w:space="0" w:color="auto"/>
                  </w:divBdr>
                </w:div>
              </w:divsChild>
            </w:div>
            <w:div w:id="819226582">
              <w:marLeft w:val="0"/>
              <w:marRight w:val="0"/>
              <w:marTop w:val="0"/>
              <w:marBottom w:val="0"/>
              <w:divBdr>
                <w:top w:val="none" w:sz="0" w:space="0" w:color="auto"/>
                <w:left w:val="none" w:sz="0" w:space="0" w:color="auto"/>
                <w:bottom w:val="none" w:sz="0" w:space="0" w:color="auto"/>
                <w:right w:val="none" w:sz="0" w:space="0" w:color="auto"/>
              </w:divBdr>
              <w:divsChild>
                <w:div w:id="1218975540">
                  <w:marLeft w:val="0"/>
                  <w:marRight w:val="0"/>
                  <w:marTop w:val="0"/>
                  <w:marBottom w:val="0"/>
                  <w:divBdr>
                    <w:top w:val="none" w:sz="0" w:space="0" w:color="auto"/>
                    <w:left w:val="none" w:sz="0" w:space="0" w:color="auto"/>
                    <w:bottom w:val="none" w:sz="0" w:space="0" w:color="auto"/>
                    <w:right w:val="none" w:sz="0" w:space="0" w:color="auto"/>
                  </w:divBdr>
                </w:div>
              </w:divsChild>
            </w:div>
            <w:div w:id="795102947">
              <w:marLeft w:val="0"/>
              <w:marRight w:val="0"/>
              <w:marTop w:val="0"/>
              <w:marBottom w:val="0"/>
              <w:divBdr>
                <w:top w:val="none" w:sz="0" w:space="0" w:color="auto"/>
                <w:left w:val="none" w:sz="0" w:space="0" w:color="auto"/>
                <w:bottom w:val="none" w:sz="0" w:space="0" w:color="auto"/>
                <w:right w:val="none" w:sz="0" w:space="0" w:color="auto"/>
              </w:divBdr>
              <w:divsChild>
                <w:div w:id="736439767">
                  <w:marLeft w:val="0"/>
                  <w:marRight w:val="0"/>
                  <w:marTop w:val="0"/>
                  <w:marBottom w:val="0"/>
                  <w:divBdr>
                    <w:top w:val="none" w:sz="0" w:space="0" w:color="auto"/>
                    <w:left w:val="none" w:sz="0" w:space="0" w:color="auto"/>
                    <w:bottom w:val="none" w:sz="0" w:space="0" w:color="auto"/>
                    <w:right w:val="none" w:sz="0" w:space="0" w:color="auto"/>
                  </w:divBdr>
                </w:div>
              </w:divsChild>
            </w:div>
            <w:div w:id="908809625">
              <w:marLeft w:val="0"/>
              <w:marRight w:val="0"/>
              <w:marTop w:val="0"/>
              <w:marBottom w:val="0"/>
              <w:divBdr>
                <w:top w:val="none" w:sz="0" w:space="0" w:color="auto"/>
                <w:left w:val="none" w:sz="0" w:space="0" w:color="auto"/>
                <w:bottom w:val="none" w:sz="0" w:space="0" w:color="auto"/>
                <w:right w:val="none" w:sz="0" w:space="0" w:color="auto"/>
              </w:divBdr>
              <w:divsChild>
                <w:div w:id="207766938">
                  <w:marLeft w:val="0"/>
                  <w:marRight w:val="0"/>
                  <w:marTop w:val="0"/>
                  <w:marBottom w:val="0"/>
                  <w:divBdr>
                    <w:top w:val="none" w:sz="0" w:space="0" w:color="auto"/>
                    <w:left w:val="none" w:sz="0" w:space="0" w:color="auto"/>
                    <w:bottom w:val="none" w:sz="0" w:space="0" w:color="auto"/>
                    <w:right w:val="none" w:sz="0" w:space="0" w:color="auto"/>
                  </w:divBdr>
                </w:div>
              </w:divsChild>
            </w:div>
            <w:div w:id="672336658">
              <w:marLeft w:val="0"/>
              <w:marRight w:val="0"/>
              <w:marTop w:val="0"/>
              <w:marBottom w:val="0"/>
              <w:divBdr>
                <w:top w:val="none" w:sz="0" w:space="0" w:color="auto"/>
                <w:left w:val="none" w:sz="0" w:space="0" w:color="auto"/>
                <w:bottom w:val="none" w:sz="0" w:space="0" w:color="auto"/>
                <w:right w:val="none" w:sz="0" w:space="0" w:color="auto"/>
              </w:divBdr>
              <w:divsChild>
                <w:div w:id="2116944684">
                  <w:marLeft w:val="0"/>
                  <w:marRight w:val="0"/>
                  <w:marTop w:val="0"/>
                  <w:marBottom w:val="0"/>
                  <w:divBdr>
                    <w:top w:val="none" w:sz="0" w:space="0" w:color="auto"/>
                    <w:left w:val="none" w:sz="0" w:space="0" w:color="auto"/>
                    <w:bottom w:val="none" w:sz="0" w:space="0" w:color="auto"/>
                    <w:right w:val="none" w:sz="0" w:space="0" w:color="auto"/>
                  </w:divBdr>
                </w:div>
              </w:divsChild>
            </w:div>
            <w:div w:id="1551842889">
              <w:marLeft w:val="0"/>
              <w:marRight w:val="0"/>
              <w:marTop w:val="0"/>
              <w:marBottom w:val="0"/>
              <w:divBdr>
                <w:top w:val="none" w:sz="0" w:space="0" w:color="auto"/>
                <w:left w:val="none" w:sz="0" w:space="0" w:color="auto"/>
                <w:bottom w:val="none" w:sz="0" w:space="0" w:color="auto"/>
                <w:right w:val="none" w:sz="0" w:space="0" w:color="auto"/>
              </w:divBdr>
              <w:divsChild>
                <w:div w:id="79332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143986">
      <w:bodyDiv w:val="1"/>
      <w:marLeft w:val="0"/>
      <w:marRight w:val="0"/>
      <w:marTop w:val="0"/>
      <w:marBottom w:val="0"/>
      <w:divBdr>
        <w:top w:val="none" w:sz="0" w:space="0" w:color="auto"/>
        <w:left w:val="none" w:sz="0" w:space="0" w:color="auto"/>
        <w:bottom w:val="none" w:sz="0" w:space="0" w:color="auto"/>
        <w:right w:val="none" w:sz="0" w:space="0" w:color="auto"/>
      </w:divBdr>
    </w:div>
    <w:div w:id="513299527">
      <w:bodyDiv w:val="1"/>
      <w:marLeft w:val="0"/>
      <w:marRight w:val="0"/>
      <w:marTop w:val="0"/>
      <w:marBottom w:val="0"/>
      <w:divBdr>
        <w:top w:val="none" w:sz="0" w:space="0" w:color="auto"/>
        <w:left w:val="none" w:sz="0" w:space="0" w:color="auto"/>
        <w:bottom w:val="none" w:sz="0" w:space="0" w:color="auto"/>
        <w:right w:val="none" w:sz="0" w:space="0" w:color="auto"/>
      </w:divBdr>
    </w:div>
    <w:div w:id="523136828">
      <w:bodyDiv w:val="1"/>
      <w:marLeft w:val="0"/>
      <w:marRight w:val="0"/>
      <w:marTop w:val="0"/>
      <w:marBottom w:val="0"/>
      <w:divBdr>
        <w:top w:val="none" w:sz="0" w:space="0" w:color="auto"/>
        <w:left w:val="none" w:sz="0" w:space="0" w:color="auto"/>
        <w:bottom w:val="none" w:sz="0" w:space="0" w:color="auto"/>
        <w:right w:val="none" w:sz="0" w:space="0" w:color="auto"/>
      </w:divBdr>
      <w:divsChild>
        <w:div w:id="1440027163">
          <w:marLeft w:val="0"/>
          <w:marRight w:val="0"/>
          <w:marTop w:val="0"/>
          <w:marBottom w:val="0"/>
          <w:divBdr>
            <w:top w:val="none" w:sz="0" w:space="0" w:color="auto"/>
            <w:left w:val="none" w:sz="0" w:space="0" w:color="auto"/>
            <w:bottom w:val="none" w:sz="0" w:space="0" w:color="auto"/>
            <w:right w:val="none" w:sz="0" w:space="0" w:color="auto"/>
          </w:divBdr>
        </w:div>
      </w:divsChild>
    </w:div>
    <w:div w:id="610013884">
      <w:bodyDiv w:val="1"/>
      <w:marLeft w:val="0"/>
      <w:marRight w:val="0"/>
      <w:marTop w:val="0"/>
      <w:marBottom w:val="0"/>
      <w:divBdr>
        <w:top w:val="none" w:sz="0" w:space="0" w:color="auto"/>
        <w:left w:val="none" w:sz="0" w:space="0" w:color="auto"/>
        <w:bottom w:val="none" w:sz="0" w:space="0" w:color="auto"/>
        <w:right w:val="none" w:sz="0" w:space="0" w:color="auto"/>
      </w:divBdr>
    </w:div>
    <w:div w:id="636102819">
      <w:bodyDiv w:val="1"/>
      <w:marLeft w:val="0"/>
      <w:marRight w:val="0"/>
      <w:marTop w:val="0"/>
      <w:marBottom w:val="0"/>
      <w:divBdr>
        <w:top w:val="none" w:sz="0" w:space="0" w:color="auto"/>
        <w:left w:val="none" w:sz="0" w:space="0" w:color="auto"/>
        <w:bottom w:val="none" w:sz="0" w:space="0" w:color="auto"/>
        <w:right w:val="none" w:sz="0" w:space="0" w:color="auto"/>
      </w:divBdr>
    </w:div>
    <w:div w:id="657464098">
      <w:bodyDiv w:val="1"/>
      <w:marLeft w:val="0"/>
      <w:marRight w:val="0"/>
      <w:marTop w:val="0"/>
      <w:marBottom w:val="0"/>
      <w:divBdr>
        <w:top w:val="none" w:sz="0" w:space="0" w:color="auto"/>
        <w:left w:val="none" w:sz="0" w:space="0" w:color="auto"/>
        <w:bottom w:val="none" w:sz="0" w:space="0" w:color="auto"/>
        <w:right w:val="none" w:sz="0" w:space="0" w:color="auto"/>
      </w:divBdr>
    </w:div>
    <w:div w:id="686830893">
      <w:bodyDiv w:val="1"/>
      <w:marLeft w:val="0"/>
      <w:marRight w:val="0"/>
      <w:marTop w:val="0"/>
      <w:marBottom w:val="0"/>
      <w:divBdr>
        <w:top w:val="none" w:sz="0" w:space="0" w:color="auto"/>
        <w:left w:val="none" w:sz="0" w:space="0" w:color="auto"/>
        <w:bottom w:val="none" w:sz="0" w:space="0" w:color="auto"/>
        <w:right w:val="none" w:sz="0" w:space="0" w:color="auto"/>
      </w:divBdr>
    </w:div>
    <w:div w:id="702949796">
      <w:bodyDiv w:val="1"/>
      <w:marLeft w:val="0"/>
      <w:marRight w:val="0"/>
      <w:marTop w:val="0"/>
      <w:marBottom w:val="0"/>
      <w:divBdr>
        <w:top w:val="none" w:sz="0" w:space="0" w:color="auto"/>
        <w:left w:val="none" w:sz="0" w:space="0" w:color="auto"/>
        <w:bottom w:val="none" w:sz="0" w:space="0" w:color="auto"/>
        <w:right w:val="none" w:sz="0" w:space="0" w:color="auto"/>
      </w:divBdr>
    </w:div>
    <w:div w:id="723678295">
      <w:bodyDiv w:val="1"/>
      <w:marLeft w:val="0"/>
      <w:marRight w:val="0"/>
      <w:marTop w:val="0"/>
      <w:marBottom w:val="0"/>
      <w:divBdr>
        <w:top w:val="none" w:sz="0" w:space="0" w:color="auto"/>
        <w:left w:val="none" w:sz="0" w:space="0" w:color="auto"/>
        <w:bottom w:val="none" w:sz="0" w:space="0" w:color="auto"/>
        <w:right w:val="none" w:sz="0" w:space="0" w:color="auto"/>
      </w:divBdr>
    </w:div>
    <w:div w:id="728963454">
      <w:bodyDiv w:val="1"/>
      <w:marLeft w:val="0"/>
      <w:marRight w:val="0"/>
      <w:marTop w:val="0"/>
      <w:marBottom w:val="0"/>
      <w:divBdr>
        <w:top w:val="none" w:sz="0" w:space="0" w:color="auto"/>
        <w:left w:val="none" w:sz="0" w:space="0" w:color="auto"/>
        <w:bottom w:val="none" w:sz="0" w:space="0" w:color="auto"/>
        <w:right w:val="none" w:sz="0" w:space="0" w:color="auto"/>
      </w:divBdr>
    </w:div>
    <w:div w:id="780339579">
      <w:bodyDiv w:val="1"/>
      <w:marLeft w:val="0"/>
      <w:marRight w:val="0"/>
      <w:marTop w:val="0"/>
      <w:marBottom w:val="0"/>
      <w:divBdr>
        <w:top w:val="none" w:sz="0" w:space="0" w:color="auto"/>
        <w:left w:val="none" w:sz="0" w:space="0" w:color="auto"/>
        <w:bottom w:val="none" w:sz="0" w:space="0" w:color="auto"/>
        <w:right w:val="none" w:sz="0" w:space="0" w:color="auto"/>
      </w:divBdr>
    </w:div>
    <w:div w:id="793447328">
      <w:bodyDiv w:val="1"/>
      <w:marLeft w:val="0"/>
      <w:marRight w:val="0"/>
      <w:marTop w:val="0"/>
      <w:marBottom w:val="0"/>
      <w:divBdr>
        <w:top w:val="none" w:sz="0" w:space="0" w:color="auto"/>
        <w:left w:val="none" w:sz="0" w:space="0" w:color="auto"/>
        <w:bottom w:val="none" w:sz="0" w:space="0" w:color="auto"/>
        <w:right w:val="none" w:sz="0" w:space="0" w:color="auto"/>
      </w:divBdr>
      <w:divsChild>
        <w:div w:id="1287465424">
          <w:marLeft w:val="0"/>
          <w:marRight w:val="0"/>
          <w:marTop w:val="0"/>
          <w:marBottom w:val="0"/>
          <w:divBdr>
            <w:top w:val="none" w:sz="0" w:space="0" w:color="auto"/>
            <w:left w:val="none" w:sz="0" w:space="0" w:color="auto"/>
            <w:bottom w:val="none" w:sz="0" w:space="0" w:color="auto"/>
            <w:right w:val="none" w:sz="0" w:space="0" w:color="auto"/>
          </w:divBdr>
          <w:divsChild>
            <w:div w:id="2121802870">
              <w:marLeft w:val="0"/>
              <w:marRight w:val="0"/>
              <w:marTop w:val="0"/>
              <w:marBottom w:val="0"/>
              <w:divBdr>
                <w:top w:val="none" w:sz="0" w:space="0" w:color="auto"/>
                <w:left w:val="none" w:sz="0" w:space="0" w:color="auto"/>
                <w:bottom w:val="none" w:sz="0" w:space="0" w:color="auto"/>
                <w:right w:val="none" w:sz="0" w:space="0" w:color="auto"/>
              </w:divBdr>
              <w:divsChild>
                <w:div w:id="1803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52169">
      <w:bodyDiv w:val="1"/>
      <w:marLeft w:val="0"/>
      <w:marRight w:val="0"/>
      <w:marTop w:val="0"/>
      <w:marBottom w:val="0"/>
      <w:divBdr>
        <w:top w:val="none" w:sz="0" w:space="0" w:color="auto"/>
        <w:left w:val="none" w:sz="0" w:space="0" w:color="auto"/>
        <w:bottom w:val="none" w:sz="0" w:space="0" w:color="auto"/>
        <w:right w:val="none" w:sz="0" w:space="0" w:color="auto"/>
      </w:divBdr>
    </w:div>
    <w:div w:id="826172553">
      <w:bodyDiv w:val="1"/>
      <w:marLeft w:val="0"/>
      <w:marRight w:val="0"/>
      <w:marTop w:val="0"/>
      <w:marBottom w:val="0"/>
      <w:divBdr>
        <w:top w:val="none" w:sz="0" w:space="0" w:color="auto"/>
        <w:left w:val="none" w:sz="0" w:space="0" w:color="auto"/>
        <w:bottom w:val="none" w:sz="0" w:space="0" w:color="auto"/>
        <w:right w:val="none" w:sz="0" w:space="0" w:color="auto"/>
      </w:divBdr>
    </w:div>
    <w:div w:id="827206952">
      <w:bodyDiv w:val="1"/>
      <w:marLeft w:val="0"/>
      <w:marRight w:val="0"/>
      <w:marTop w:val="0"/>
      <w:marBottom w:val="0"/>
      <w:divBdr>
        <w:top w:val="none" w:sz="0" w:space="0" w:color="auto"/>
        <w:left w:val="none" w:sz="0" w:space="0" w:color="auto"/>
        <w:bottom w:val="none" w:sz="0" w:space="0" w:color="auto"/>
        <w:right w:val="none" w:sz="0" w:space="0" w:color="auto"/>
      </w:divBdr>
    </w:div>
    <w:div w:id="853416553">
      <w:bodyDiv w:val="1"/>
      <w:marLeft w:val="0"/>
      <w:marRight w:val="0"/>
      <w:marTop w:val="0"/>
      <w:marBottom w:val="0"/>
      <w:divBdr>
        <w:top w:val="none" w:sz="0" w:space="0" w:color="auto"/>
        <w:left w:val="none" w:sz="0" w:space="0" w:color="auto"/>
        <w:bottom w:val="none" w:sz="0" w:space="0" w:color="auto"/>
        <w:right w:val="none" w:sz="0" w:space="0" w:color="auto"/>
      </w:divBdr>
    </w:div>
    <w:div w:id="871310679">
      <w:bodyDiv w:val="1"/>
      <w:marLeft w:val="0"/>
      <w:marRight w:val="0"/>
      <w:marTop w:val="0"/>
      <w:marBottom w:val="0"/>
      <w:divBdr>
        <w:top w:val="none" w:sz="0" w:space="0" w:color="auto"/>
        <w:left w:val="none" w:sz="0" w:space="0" w:color="auto"/>
        <w:bottom w:val="none" w:sz="0" w:space="0" w:color="auto"/>
        <w:right w:val="none" w:sz="0" w:space="0" w:color="auto"/>
      </w:divBdr>
    </w:div>
    <w:div w:id="947277016">
      <w:bodyDiv w:val="1"/>
      <w:marLeft w:val="0"/>
      <w:marRight w:val="0"/>
      <w:marTop w:val="0"/>
      <w:marBottom w:val="0"/>
      <w:divBdr>
        <w:top w:val="none" w:sz="0" w:space="0" w:color="auto"/>
        <w:left w:val="none" w:sz="0" w:space="0" w:color="auto"/>
        <w:bottom w:val="none" w:sz="0" w:space="0" w:color="auto"/>
        <w:right w:val="none" w:sz="0" w:space="0" w:color="auto"/>
      </w:divBdr>
    </w:div>
    <w:div w:id="952321604">
      <w:bodyDiv w:val="1"/>
      <w:marLeft w:val="0"/>
      <w:marRight w:val="0"/>
      <w:marTop w:val="0"/>
      <w:marBottom w:val="0"/>
      <w:divBdr>
        <w:top w:val="none" w:sz="0" w:space="0" w:color="auto"/>
        <w:left w:val="none" w:sz="0" w:space="0" w:color="auto"/>
        <w:bottom w:val="none" w:sz="0" w:space="0" w:color="auto"/>
        <w:right w:val="none" w:sz="0" w:space="0" w:color="auto"/>
      </w:divBdr>
      <w:divsChild>
        <w:div w:id="101264038">
          <w:marLeft w:val="0"/>
          <w:marRight w:val="0"/>
          <w:marTop w:val="0"/>
          <w:marBottom w:val="0"/>
          <w:divBdr>
            <w:top w:val="none" w:sz="0" w:space="0" w:color="auto"/>
            <w:left w:val="none" w:sz="0" w:space="0" w:color="auto"/>
            <w:bottom w:val="none" w:sz="0" w:space="0" w:color="auto"/>
            <w:right w:val="none" w:sz="0" w:space="0" w:color="auto"/>
          </w:divBdr>
        </w:div>
        <w:div w:id="1020397617">
          <w:marLeft w:val="0"/>
          <w:marRight w:val="0"/>
          <w:marTop w:val="0"/>
          <w:marBottom w:val="0"/>
          <w:divBdr>
            <w:top w:val="none" w:sz="0" w:space="0" w:color="auto"/>
            <w:left w:val="none" w:sz="0" w:space="0" w:color="auto"/>
            <w:bottom w:val="none" w:sz="0" w:space="0" w:color="auto"/>
            <w:right w:val="none" w:sz="0" w:space="0" w:color="auto"/>
          </w:divBdr>
        </w:div>
      </w:divsChild>
    </w:div>
    <w:div w:id="977690732">
      <w:bodyDiv w:val="1"/>
      <w:marLeft w:val="0"/>
      <w:marRight w:val="0"/>
      <w:marTop w:val="0"/>
      <w:marBottom w:val="0"/>
      <w:divBdr>
        <w:top w:val="none" w:sz="0" w:space="0" w:color="auto"/>
        <w:left w:val="none" w:sz="0" w:space="0" w:color="auto"/>
        <w:bottom w:val="none" w:sz="0" w:space="0" w:color="auto"/>
        <w:right w:val="none" w:sz="0" w:space="0" w:color="auto"/>
      </w:divBdr>
    </w:div>
    <w:div w:id="984354578">
      <w:bodyDiv w:val="1"/>
      <w:marLeft w:val="0"/>
      <w:marRight w:val="0"/>
      <w:marTop w:val="0"/>
      <w:marBottom w:val="0"/>
      <w:divBdr>
        <w:top w:val="none" w:sz="0" w:space="0" w:color="auto"/>
        <w:left w:val="none" w:sz="0" w:space="0" w:color="auto"/>
        <w:bottom w:val="none" w:sz="0" w:space="0" w:color="auto"/>
        <w:right w:val="none" w:sz="0" w:space="0" w:color="auto"/>
      </w:divBdr>
    </w:div>
    <w:div w:id="993333190">
      <w:bodyDiv w:val="1"/>
      <w:marLeft w:val="0"/>
      <w:marRight w:val="0"/>
      <w:marTop w:val="0"/>
      <w:marBottom w:val="0"/>
      <w:divBdr>
        <w:top w:val="none" w:sz="0" w:space="0" w:color="auto"/>
        <w:left w:val="none" w:sz="0" w:space="0" w:color="auto"/>
        <w:bottom w:val="none" w:sz="0" w:space="0" w:color="auto"/>
        <w:right w:val="none" w:sz="0" w:space="0" w:color="auto"/>
      </w:divBdr>
    </w:div>
    <w:div w:id="1029186570">
      <w:bodyDiv w:val="1"/>
      <w:marLeft w:val="0"/>
      <w:marRight w:val="0"/>
      <w:marTop w:val="0"/>
      <w:marBottom w:val="0"/>
      <w:divBdr>
        <w:top w:val="none" w:sz="0" w:space="0" w:color="auto"/>
        <w:left w:val="none" w:sz="0" w:space="0" w:color="auto"/>
        <w:bottom w:val="none" w:sz="0" w:space="0" w:color="auto"/>
        <w:right w:val="none" w:sz="0" w:space="0" w:color="auto"/>
      </w:divBdr>
    </w:div>
    <w:div w:id="1067995605">
      <w:bodyDiv w:val="1"/>
      <w:marLeft w:val="0"/>
      <w:marRight w:val="0"/>
      <w:marTop w:val="0"/>
      <w:marBottom w:val="0"/>
      <w:divBdr>
        <w:top w:val="none" w:sz="0" w:space="0" w:color="auto"/>
        <w:left w:val="none" w:sz="0" w:space="0" w:color="auto"/>
        <w:bottom w:val="none" w:sz="0" w:space="0" w:color="auto"/>
        <w:right w:val="none" w:sz="0" w:space="0" w:color="auto"/>
      </w:divBdr>
    </w:div>
    <w:div w:id="1083994938">
      <w:bodyDiv w:val="1"/>
      <w:marLeft w:val="0"/>
      <w:marRight w:val="0"/>
      <w:marTop w:val="0"/>
      <w:marBottom w:val="0"/>
      <w:divBdr>
        <w:top w:val="none" w:sz="0" w:space="0" w:color="auto"/>
        <w:left w:val="none" w:sz="0" w:space="0" w:color="auto"/>
        <w:bottom w:val="none" w:sz="0" w:space="0" w:color="auto"/>
        <w:right w:val="none" w:sz="0" w:space="0" w:color="auto"/>
      </w:divBdr>
    </w:div>
    <w:div w:id="1095126744">
      <w:bodyDiv w:val="1"/>
      <w:marLeft w:val="0"/>
      <w:marRight w:val="0"/>
      <w:marTop w:val="0"/>
      <w:marBottom w:val="0"/>
      <w:divBdr>
        <w:top w:val="none" w:sz="0" w:space="0" w:color="auto"/>
        <w:left w:val="none" w:sz="0" w:space="0" w:color="auto"/>
        <w:bottom w:val="none" w:sz="0" w:space="0" w:color="auto"/>
        <w:right w:val="none" w:sz="0" w:space="0" w:color="auto"/>
      </w:divBdr>
    </w:div>
    <w:div w:id="1140803050">
      <w:bodyDiv w:val="1"/>
      <w:marLeft w:val="0"/>
      <w:marRight w:val="0"/>
      <w:marTop w:val="0"/>
      <w:marBottom w:val="0"/>
      <w:divBdr>
        <w:top w:val="none" w:sz="0" w:space="0" w:color="auto"/>
        <w:left w:val="none" w:sz="0" w:space="0" w:color="auto"/>
        <w:bottom w:val="none" w:sz="0" w:space="0" w:color="auto"/>
        <w:right w:val="none" w:sz="0" w:space="0" w:color="auto"/>
      </w:divBdr>
    </w:div>
    <w:div w:id="1183478259">
      <w:bodyDiv w:val="1"/>
      <w:marLeft w:val="0"/>
      <w:marRight w:val="0"/>
      <w:marTop w:val="0"/>
      <w:marBottom w:val="0"/>
      <w:divBdr>
        <w:top w:val="none" w:sz="0" w:space="0" w:color="auto"/>
        <w:left w:val="none" w:sz="0" w:space="0" w:color="auto"/>
        <w:bottom w:val="none" w:sz="0" w:space="0" w:color="auto"/>
        <w:right w:val="none" w:sz="0" w:space="0" w:color="auto"/>
      </w:divBdr>
    </w:div>
    <w:div w:id="1202745236">
      <w:bodyDiv w:val="1"/>
      <w:marLeft w:val="0"/>
      <w:marRight w:val="0"/>
      <w:marTop w:val="0"/>
      <w:marBottom w:val="0"/>
      <w:divBdr>
        <w:top w:val="none" w:sz="0" w:space="0" w:color="auto"/>
        <w:left w:val="none" w:sz="0" w:space="0" w:color="auto"/>
        <w:bottom w:val="none" w:sz="0" w:space="0" w:color="auto"/>
        <w:right w:val="none" w:sz="0" w:space="0" w:color="auto"/>
      </w:divBdr>
      <w:divsChild>
        <w:div w:id="2089885703">
          <w:marLeft w:val="0"/>
          <w:marRight w:val="0"/>
          <w:marTop w:val="0"/>
          <w:marBottom w:val="0"/>
          <w:divBdr>
            <w:top w:val="none" w:sz="0" w:space="0" w:color="auto"/>
            <w:left w:val="none" w:sz="0" w:space="0" w:color="auto"/>
            <w:bottom w:val="none" w:sz="0" w:space="0" w:color="auto"/>
            <w:right w:val="none" w:sz="0" w:space="0" w:color="auto"/>
          </w:divBdr>
          <w:divsChild>
            <w:div w:id="1977106276">
              <w:marLeft w:val="0"/>
              <w:marRight w:val="0"/>
              <w:marTop w:val="0"/>
              <w:marBottom w:val="0"/>
              <w:divBdr>
                <w:top w:val="none" w:sz="0" w:space="0" w:color="auto"/>
                <w:left w:val="none" w:sz="0" w:space="0" w:color="auto"/>
                <w:bottom w:val="none" w:sz="0" w:space="0" w:color="auto"/>
                <w:right w:val="none" w:sz="0" w:space="0" w:color="auto"/>
              </w:divBdr>
              <w:divsChild>
                <w:div w:id="176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447001">
      <w:bodyDiv w:val="1"/>
      <w:marLeft w:val="0"/>
      <w:marRight w:val="0"/>
      <w:marTop w:val="0"/>
      <w:marBottom w:val="0"/>
      <w:divBdr>
        <w:top w:val="none" w:sz="0" w:space="0" w:color="auto"/>
        <w:left w:val="none" w:sz="0" w:space="0" w:color="auto"/>
        <w:bottom w:val="none" w:sz="0" w:space="0" w:color="auto"/>
        <w:right w:val="none" w:sz="0" w:space="0" w:color="auto"/>
      </w:divBdr>
      <w:divsChild>
        <w:div w:id="1464494650">
          <w:marLeft w:val="0"/>
          <w:marRight w:val="0"/>
          <w:marTop w:val="0"/>
          <w:marBottom w:val="0"/>
          <w:divBdr>
            <w:top w:val="none" w:sz="0" w:space="0" w:color="auto"/>
            <w:left w:val="none" w:sz="0" w:space="0" w:color="auto"/>
            <w:bottom w:val="none" w:sz="0" w:space="0" w:color="auto"/>
            <w:right w:val="none" w:sz="0" w:space="0" w:color="auto"/>
          </w:divBdr>
        </w:div>
        <w:div w:id="1218976177">
          <w:marLeft w:val="0"/>
          <w:marRight w:val="0"/>
          <w:marTop w:val="0"/>
          <w:marBottom w:val="0"/>
          <w:divBdr>
            <w:top w:val="none" w:sz="0" w:space="0" w:color="auto"/>
            <w:left w:val="none" w:sz="0" w:space="0" w:color="auto"/>
            <w:bottom w:val="none" w:sz="0" w:space="0" w:color="auto"/>
            <w:right w:val="none" w:sz="0" w:space="0" w:color="auto"/>
          </w:divBdr>
        </w:div>
        <w:div w:id="611547360">
          <w:marLeft w:val="0"/>
          <w:marRight w:val="0"/>
          <w:marTop w:val="0"/>
          <w:marBottom w:val="0"/>
          <w:divBdr>
            <w:top w:val="none" w:sz="0" w:space="0" w:color="auto"/>
            <w:left w:val="none" w:sz="0" w:space="0" w:color="auto"/>
            <w:bottom w:val="none" w:sz="0" w:space="0" w:color="auto"/>
            <w:right w:val="none" w:sz="0" w:space="0" w:color="auto"/>
          </w:divBdr>
        </w:div>
      </w:divsChild>
    </w:div>
    <w:div w:id="1217231921">
      <w:bodyDiv w:val="1"/>
      <w:marLeft w:val="0"/>
      <w:marRight w:val="0"/>
      <w:marTop w:val="0"/>
      <w:marBottom w:val="0"/>
      <w:divBdr>
        <w:top w:val="none" w:sz="0" w:space="0" w:color="auto"/>
        <w:left w:val="none" w:sz="0" w:space="0" w:color="auto"/>
        <w:bottom w:val="none" w:sz="0" w:space="0" w:color="auto"/>
        <w:right w:val="none" w:sz="0" w:space="0" w:color="auto"/>
      </w:divBdr>
      <w:divsChild>
        <w:div w:id="1385830820">
          <w:marLeft w:val="0"/>
          <w:marRight w:val="0"/>
          <w:marTop w:val="0"/>
          <w:marBottom w:val="0"/>
          <w:divBdr>
            <w:top w:val="none" w:sz="0" w:space="0" w:color="auto"/>
            <w:left w:val="none" w:sz="0" w:space="0" w:color="auto"/>
            <w:bottom w:val="none" w:sz="0" w:space="0" w:color="auto"/>
            <w:right w:val="none" w:sz="0" w:space="0" w:color="auto"/>
          </w:divBdr>
          <w:divsChild>
            <w:div w:id="1952205688">
              <w:marLeft w:val="0"/>
              <w:marRight w:val="0"/>
              <w:marTop w:val="0"/>
              <w:marBottom w:val="0"/>
              <w:divBdr>
                <w:top w:val="none" w:sz="0" w:space="0" w:color="auto"/>
                <w:left w:val="none" w:sz="0" w:space="0" w:color="auto"/>
                <w:bottom w:val="none" w:sz="0" w:space="0" w:color="auto"/>
                <w:right w:val="none" w:sz="0" w:space="0" w:color="auto"/>
              </w:divBdr>
              <w:divsChild>
                <w:div w:id="1127162605">
                  <w:marLeft w:val="0"/>
                  <w:marRight w:val="0"/>
                  <w:marTop w:val="0"/>
                  <w:marBottom w:val="0"/>
                  <w:divBdr>
                    <w:top w:val="none" w:sz="0" w:space="0" w:color="auto"/>
                    <w:left w:val="none" w:sz="0" w:space="0" w:color="auto"/>
                    <w:bottom w:val="none" w:sz="0" w:space="0" w:color="auto"/>
                    <w:right w:val="none" w:sz="0" w:space="0" w:color="auto"/>
                  </w:divBdr>
                </w:div>
              </w:divsChild>
            </w:div>
            <w:div w:id="53897671">
              <w:marLeft w:val="0"/>
              <w:marRight w:val="0"/>
              <w:marTop w:val="0"/>
              <w:marBottom w:val="0"/>
              <w:divBdr>
                <w:top w:val="none" w:sz="0" w:space="0" w:color="auto"/>
                <w:left w:val="none" w:sz="0" w:space="0" w:color="auto"/>
                <w:bottom w:val="none" w:sz="0" w:space="0" w:color="auto"/>
                <w:right w:val="none" w:sz="0" w:space="0" w:color="auto"/>
              </w:divBdr>
              <w:divsChild>
                <w:div w:id="1545555683">
                  <w:marLeft w:val="0"/>
                  <w:marRight w:val="0"/>
                  <w:marTop w:val="0"/>
                  <w:marBottom w:val="0"/>
                  <w:divBdr>
                    <w:top w:val="none" w:sz="0" w:space="0" w:color="auto"/>
                    <w:left w:val="none" w:sz="0" w:space="0" w:color="auto"/>
                    <w:bottom w:val="none" w:sz="0" w:space="0" w:color="auto"/>
                    <w:right w:val="none" w:sz="0" w:space="0" w:color="auto"/>
                  </w:divBdr>
                </w:div>
              </w:divsChild>
            </w:div>
            <w:div w:id="112094380">
              <w:marLeft w:val="0"/>
              <w:marRight w:val="0"/>
              <w:marTop w:val="0"/>
              <w:marBottom w:val="0"/>
              <w:divBdr>
                <w:top w:val="none" w:sz="0" w:space="0" w:color="auto"/>
                <w:left w:val="none" w:sz="0" w:space="0" w:color="auto"/>
                <w:bottom w:val="none" w:sz="0" w:space="0" w:color="auto"/>
                <w:right w:val="none" w:sz="0" w:space="0" w:color="auto"/>
              </w:divBdr>
              <w:divsChild>
                <w:div w:id="680090877">
                  <w:marLeft w:val="0"/>
                  <w:marRight w:val="0"/>
                  <w:marTop w:val="0"/>
                  <w:marBottom w:val="0"/>
                  <w:divBdr>
                    <w:top w:val="none" w:sz="0" w:space="0" w:color="auto"/>
                    <w:left w:val="none" w:sz="0" w:space="0" w:color="auto"/>
                    <w:bottom w:val="none" w:sz="0" w:space="0" w:color="auto"/>
                    <w:right w:val="none" w:sz="0" w:space="0" w:color="auto"/>
                  </w:divBdr>
                </w:div>
              </w:divsChild>
            </w:div>
            <w:div w:id="1604797177">
              <w:marLeft w:val="0"/>
              <w:marRight w:val="0"/>
              <w:marTop w:val="0"/>
              <w:marBottom w:val="0"/>
              <w:divBdr>
                <w:top w:val="none" w:sz="0" w:space="0" w:color="auto"/>
                <w:left w:val="none" w:sz="0" w:space="0" w:color="auto"/>
                <w:bottom w:val="none" w:sz="0" w:space="0" w:color="auto"/>
                <w:right w:val="none" w:sz="0" w:space="0" w:color="auto"/>
              </w:divBdr>
              <w:divsChild>
                <w:div w:id="955987330">
                  <w:marLeft w:val="0"/>
                  <w:marRight w:val="0"/>
                  <w:marTop w:val="0"/>
                  <w:marBottom w:val="0"/>
                  <w:divBdr>
                    <w:top w:val="none" w:sz="0" w:space="0" w:color="auto"/>
                    <w:left w:val="none" w:sz="0" w:space="0" w:color="auto"/>
                    <w:bottom w:val="none" w:sz="0" w:space="0" w:color="auto"/>
                    <w:right w:val="none" w:sz="0" w:space="0" w:color="auto"/>
                  </w:divBdr>
                </w:div>
              </w:divsChild>
            </w:div>
            <w:div w:id="489098777">
              <w:marLeft w:val="0"/>
              <w:marRight w:val="0"/>
              <w:marTop w:val="0"/>
              <w:marBottom w:val="0"/>
              <w:divBdr>
                <w:top w:val="none" w:sz="0" w:space="0" w:color="auto"/>
                <w:left w:val="none" w:sz="0" w:space="0" w:color="auto"/>
                <w:bottom w:val="none" w:sz="0" w:space="0" w:color="auto"/>
                <w:right w:val="none" w:sz="0" w:space="0" w:color="auto"/>
              </w:divBdr>
              <w:divsChild>
                <w:div w:id="1923559345">
                  <w:marLeft w:val="0"/>
                  <w:marRight w:val="0"/>
                  <w:marTop w:val="0"/>
                  <w:marBottom w:val="0"/>
                  <w:divBdr>
                    <w:top w:val="none" w:sz="0" w:space="0" w:color="auto"/>
                    <w:left w:val="none" w:sz="0" w:space="0" w:color="auto"/>
                    <w:bottom w:val="none" w:sz="0" w:space="0" w:color="auto"/>
                    <w:right w:val="none" w:sz="0" w:space="0" w:color="auto"/>
                  </w:divBdr>
                </w:div>
              </w:divsChild>
            </w:div>
            <w:div w:id="2001154251">
              <w:marLeft w:val="0"/>
              <w:marRight w:val="0"/>
              <w:marTop w:val="0"/>
              <w:marBottom w:val="0"/>
              <w:divBdr>
                <w:top w:val="none" w:sz="0" w:space="0" w:color="auto"/>
                <w:left w:val="none" w:sz="0" w:space="0" w:color="auto"/>
                <w:bottom w:val="none" w:sz="0" w:space="0" w:color="auto"/>
                <w:right w:val="none" w:sz="0" w:space="0" w:color="auto"/>
              </w:divBdr>
              <w:divsChild>
                <w:div w:id="1556043161">
                  <w:marLeft w:val="0"/>
                  <w:marRight w:val="0"/>
                  <w:marTop w:val="0"/>
                  <w:marBottom w:val="0"/>
                  <w:divBdr>
                    <w:top w:val="none" w:sz="0" w:space="0" w:color="auto"/>
                    <w:left w:val="none" w:sz="0" w:space="0" w:color="auto"/>
                    <w:bottom w:val="none" w:sz="0" w:space="0" w:color="auto"/>
                    <w:right w:val="none" w:sz="0" w:space="0" w:color="auto"/>
                  </w:divBdr>
                </w:div>
              </w:divsChild>
            </w:div>
            <w:div w:id="1715350216">
              <w:marLeft w:val="0"/>
              <w:marRight w:val="0"/>
              <w:marTop w:val="0"/>
              <w:marBottom w:val="0"/>
              <w:divBdr>
                <w:top w:val="none" w:sz="0" w:space="0" w:color="auto"/>
                <w:left w:val="none" w:sz="0" w:space="0" w:color="auto"/>
                <w:bottom w:val="none" w:sz="0" w:space="0" w:color="auto"/>
                <w:right w:val="none" w:sz="0" w:space="0" w:color="auto"/>
              </w:divBdr>
              <w:divsChild>
                <w:div w:id="1825050004">
                  <w:marLeft w:val="0"/>
                  <w:marRight w:val="0"/>
                  <w:marTop w:val="0"/>
                  <w:marBottom w:val="0"/>
                  <w:divBdr>
                    <w:top w:val="none" w:sz="0" w:space="0" w:color="auto"/>
                    <w:left w:val="none" w:sz="0" w:space="0" w:color="auto"/>
                    <w:bottom w:val="none" w:sz="0" w:space="0" w:color="auto"/>
                    <w:right w:val="none" w:sz="0" w:space="0" w:color="auto"/>
                  </w:divBdr>
                </w:div>
              </w:divsChild>
            </w:div>
            <w:div w:id="61106022">
              <w:marLeft w:val="0"/>
              <w:marRight w:val="0"/>
              <w:marTop w:val="0"/>
              <w:marBottom w:val="0"/>
              <w:divBdr>
                <w:top w:val="none" w:sz="0" w:space="0" w:color="auto"/>
                <w:left w:val="none" w:sz="0" w:space="0" w:color="auto"/>
                <w:bottom w:val="none" w:sz="0" w:space="0" w:color="auto"/>
                <w:right w:val="none" w:sz="0" w:space="0" w:color="auto"/>
              </w:divBdr>
              <w:divsChild>
                <w:div w:id="107108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52315">
      <w:bodyDiv w:val="1"/>
      <w:marLeft w:val="0"/>
      <w:marRight w:val="0"/>
      <w:marTop w:val="0"/>
      <w:marBottom w:val="0"/>
      <w:divBdr>
        <w:top w:val="none" w:sz="0" w:space="0" w:color="auto"/>
        <w:left w:val="none" w:sz="0" w:space="0" w:color="auto"/>
        <w:bottom w:val="none" w:sz="0" w:space="0" w:color="auto"/>
        <w:right w:val="none" w:sz="0" w:space="0" w:color="auto"/>
      </w:divBdr>
    </w:div>
    <w:div w:id="1228342947">
      <w:bodyDiv w:val="1"/>
      <w:marLeft w:val="0"/>
      <w:marRight w:val="0"/>
      <w:marTop w:val="0"/>
      <w:marBottom w:val="0"/>
      <w:divBdr>
        <w:top w:val="none" w:sz="0" w:space="0" w:color="auto"/>
        <w:left w:val="none" w:sz="0" w:space="0" w:color="auto"/>
        <w:bottom w:val="none" w:sz="0" w:space="0" w:color="auto"/>
        <w:right w:val="none" w:sz="0" w:space="0" w:color="auto"/>
      </w:divBdr>
    </w:div>
    <w:div w:id="1234971148">
      <w:bodyDiv w:val="1"/>
      <w:marLeft w:val="0"/>
      <w:marRight w:val="0"/>
      <w:marTop w:val="0"/>
      <w:marBottom w:val="0"/>
      <w:divBdr>
        <w:top w:val="none" w:sz="0" w:space="0" w:color="auto"/>
        <w:left w:val="none" w:sz="0" w:space="0" w:color="auto"/>
        <w:bottom w:val="none" w:sz="0" w:space="0" w:color="auto"/>
        <w:right w:val="none" w:sz="0" w:space="0" w:color="auto"/>
      </w:divBdr>
    </w:div>
    <w:div w:id="1242372224">
      <w:bodyDiv w:val="1"/>
      <w:marLeft w:val="0"/>
      <w:marRight w:val="0"/>
      <w:marTop w:val="0"/>
      <w:marBottom w:val="0"/>
      <w:divBdr>
        <w:top w:val="none" w:sz="0" w:space="0" w:color="auto"/>
        <w:left w:val="none" w:sz="0" w:space="0" w:color="auto"/>
        <w:bottom w:val="none" w:sz="0" w:space="0" w:color="auto"/>
        <w:right w:val="none" w:sz="0" w:space="0" w:color="auto"/>
      </w:divBdr>
    </w:div>
    <w:div w:id="1253276477">
      <w:bodyDiv w:val="1"/>
      <w:marLeft w:val="0"/>
      <w:marRight w:val="0"/>
      <w:marTop w:val="0"/>
      <w:marBottom w:val="0"/>
      <w:divBdr>
        <w:top w:val="none" w:sz="0" w:space="0" w:color="auto"/>
        <w:left w:val="none" w:sz="0" w:space="0" w:color="auto"/>
        <w:bottom w:val="none" w:sz="0" w:space="0" w:color="auto"/>
        <w:right w:val="none" w:sz="0" w:space="0" w:color="auto"/>
      </w:divBdr>
    </w:div>
    <w:div w:id="1254819625">
      <w:bodyDiv w:val="1"/>
      <w:marLeft w:val="0"/>
      <w:marRight w:val="0"/>
      <w:marTop w:val="0"/>
      <w:marBottom w:val="0"/>
      <w:divBdr>
        <w:top w:val="none" w:sz="0" w:space="0" w:color="auto"/>
        <w:left w:val="none" w:sz="0" w:space="0" w:color="auto"/>
        <w:bottom w:val="none" w:sz="0" w:space="0" w:color="auto"/>
        <w:right w:val="none" w:sz="0" w:space="0" w:color="auto"/>
      </w:divBdr>
    </w:div>
    <w:div w:id="1266310370">
      <w:bodyDiv w:val="1"/>
      <w:marLeft w:val="0"/>
      <w:marRight w:val="0"/>
      <w:marTop w:val="0"/>
      <w:marBottom w:val="0"/>
      <w:divBdr>
        <w:top w:val="none" w:sz="0" w:space="0" w:color="auto"/>
        <w:left w:val="none" w:sz="0" w:space="0" w:color="auto"/>
        <w:bottom w:val="none" w:sz="0" w:space="0" w:color="auto"/>
        <w:right w:val="none" w:sz="0" w:space="0" w:color="auto"/>
      </w:divBdr>
    </w:div>
    <w:div w:id="1278755173">
      <w:bodyDiv w:val="1"/>
      <w:marLeft w:val="0"/>
      <w:marRight w:val="0"/>
      <w:marTop w:val="0"/>
      <w:marBottom w:val="0"/>
      <w:divBdr>
        <w:top w:val="none" w:sz="0" w:space="0" w:color="auto"/>
        <w:left w:val="none" w:sz="0" w:space="0" w:color="auto"/>
        <w:bottom w:val="none" w:sz="0" w:space="0" w:color="auto"/>
        <w:right w:val="none" w:sz="0" w:space="0" w:color="auto"/>
      </w:divBdr>
    </w:div>
    <w:div w:id="1288194350">
      <w:bodyDiv w:val="1"/>
      <w:marLeft w:val="0"/>
      <w:marRight w:val="0"/>
      <w:marTop w:val="0"/>
      <w:marBottom w:val="0"/>
      <w:divBdr>
        <w:top w:val="none" w:sz="0" w:space="0" w:color="auto"/>
        <w:left w:val="none" w:sz="0" w:space="0" w:color="auto"/>
        <w:bottom w:val="none" w:sz="0" w:space="0" w:color="auto"/>
        <w:right w:val="none" w:sz="0" w:space="0" w:color="auto"/>
      </w:divBdr>
      <w:divsChild>
        <w:div w:id="599920246">
          <w:marLeft w:val="0"/>
          <w:marRight w:val="0"/>
          <w:marTop w:val="0"/>
          <w:marBottom w:val="0"/>
          <w:divBdr>
            <w:top w:val="none" w:sz="0" w:space="0" w:color="auto"/>
            <w:left w:val="none" w:sz="0" w:space="0" w:color="auto"/>
            <w:bottom w:val="none" w:sz="0" w:space="0" w:color="auto"/>
            <w:right w:val="none" w:sz="0" w:space="0" w:color="auto"/>
          </w:divBdr>
        </w:div>
      </w:divsChild>
    </w:div>
    <w:div w:id="1293708779">
      <w:bodyDiv w:val="1"/>
      <w:marLeft w:val="0"/>
      <w:marRight w:val="0"/>
      <w:marTop w:val="0"/>
      <w:marBottom w:val="0"/>
      <w:divBdr>
        <w:top w:val="none" w:sz="0" w:space="0" w:color="auto"/>
        <w:left w:val="none" w:sz="0" w:space="0" w:color="auto"/>
        <w:bottom w:val="none" w:sz="0" w:space="0" w:color="auto"/>
        <w:right w:val="none" w:sz="0" w:space="0" w:color="auto"/>
      </w:divBdr>
    </w:div>
    <w:div w:id="1301958648">
      <w:bodyDiv w:val="1"/>
      <w:marLeft w:val="0"/>
      <w:marRight w:val="0"/>
      <w:marTop w:val="0"/>
      <w:marBottom w:val="0"/>
      <w:divBdr>
        <w:top w:val="none" w:sz="0" w:space="0" w:color="auto"/>
        <w:left w:val="none" w:sz="0" w:space="0" w:color="auto"/>
        <w:bottom w:val="none" w:sz="0" w:space="0" w:color="auto"/>
        <w:right w:val="none" w:sz="0" w:space="0" w:color="auto"/>
      </w:divBdr>
    </w:div>
    <w:div w:id="1315835136">
      <w:bodyDiv w:val="1"/>
      <w:marLeft w:val="0"/>
      <w:marRight w:val="0"/>
      <w:marTop w:val="0"/>
      <w:marBottom w:val="0"/>
      <w:divBdr>
        <w:top w:val="none" w:sz="0" w:space="0" w:color="auto"/>
        <w:left w:val="none" w:sz="0" w:space="0" w:color="auto"/>
        <w:bottom w:val="none" w:sz="0" w:space="0" w:color="auto"/>
        <w:right w:val="none" w:sz="0" w:space="0" w:color="auto"/>
      </w:divBdr>
    </w:div>
    <w:div w:id="1380785492">
      <w:bodyDiv w:val="1"/>
      <w:marLeft w:val="0"/>
      <w:marRight w:val="0"/>
      <w:marTop w:val="0"/>
      <w:marBottom w:val="0"/>
      <w:divBdr>
        <w:top w:val="none" w:sz="0" w:space="0" w:color="auto"/>
        <w:left w:val="none" w:sz="0" w:space="0" w:color="auto"/>
        <w:bottom w:val="none" w:sz="0" w:space="0" w:color="auto"/>
        <w:right w:val="none" w:sz="0" w:space="0" w:color="auto"/>
      </w:divBdr>
    </w:div>
    <w:div w:id="1395931203">
      <w:bodyDiv w:val="1"/>
      <w:marLeft w:val="0"/>
      <w:marRight w:val="0"/>
      <w:marTop w:val="0"/>
      <w:marBottom w:val="0"/>
      <w:divBdr>
        <w:top w:val="none" w:sz="0" w:space="0" w:color="auto"/>
        <w:left w:val="none" w:sz="0" w:space="0" w:color="auto"/>
        <w:bottom w:val="none" w:sz="0" w:space="0" w:color="auto"/>
        <w:right w:val="none" w:sz="0" w:space="0" w:color="auto"/>
      </w:divBdr>
      <w:divsChild>
        <w:div w:id="1599287253">
          <w:marLeft w:val="0"/>
          <w:marRight w:val="0"/>
          <w:marTop w:val="0"/>
          <w:marBottom w:val="0"/>
          <w:divBdr>
            <w:top w:val="none" w:sz="0" w:space="0" w:color="auto"/>
            <w:left w:val="none" w:sz="0" w:space="0" w:color="auto"/>
            <w:bottom w:val="none" w:sz="0" w:space="0" w:color="auto"/>
            <w:right w:val="none" w:sz="0" w:space="0" w:color="auto"/>
          </w:divBdr>
        </w:div>
        <w:div w:id="482429679">
          <w:marLeft w:val="0"/>
          <w:marRight w:val="0"/>
          <w:marTop w:val="0"/>
          <w:marBottom w:val="0"/>
          <w:divBdr>
            <w:top w:val="none" w:sz="0" w:space="0" w:color="auto"/>
            <w:left w:val="none" w:sz="0" w:space="0" w:color="auto"/>
            <w:bottom w:val="none" w:sz="0" w:space="0" w:color="auto"/>
            <w:right w:val="none" w:sz="0" w:space="0" w:color="auto"/>
          </w:divBdr>
        </w:div>
        <w:div w:id="1046830035">
          <w:marLeft w:val="0"/>
          <w:marRight w:val="0"/>
          <w:marTop w:val="0"/>
          <w:marBottom w:val="0"/>
          <w:divBdr>
            <w:top w:val="none" w:sz="0" w:space="0" w:color="auto"/>
            <w:left w:val="none" w:sz="0" w:space="0" w:color="auto"/>
            <w:bottom w:val="none" w:sz="0" w:space="0" w:color="auto"/>
            <w:right w:val="none" w:sz="0" w:space="0" w:color="auto"/>
          </w:divBdr>
        </w:div>
      </w:divsChild>
    </w:div>
    <w:div w:id="1431001012">
      <w:bodyDiv w:val="1"/>
      <w:marLeft w:val="0"/>
      <w:marRight w:val="0"/>
      <w:marTop w:val="0"/>
      <w:marBottom w:val="0"/>
      <w:divBdr>
        <w:top w:val="none" w:sz="0" w:space="0" w:color="auto"/>
        <w:left w:val="none" w:sz="0" w:space="0" w:color="auto"/>
        <w:bottom w:val="none" w:sz="0" w:space="0" w:color="auto"/>
        <w:right w:val="none" w:sz="0" w:space="0" w:color="auto"/>
      </w:divBdr>
    </w:div>
    <w:div w:id="1451125459">
      <w:bodyDiv w:val="1"/>
      <w:marLeft w:val="0"/>
      <w:marRight w:val="0"/>
      <w:marTop w:val="0"/>
      <w:marBottom w:val="0"/>
      <w:divBdr>
        <w:top w:val="none" w:sz="0" w:space="0" w:color="auto"/>
        <w:left w:val="none" w:sz="0" w:space="0" w:color="auto"/>
        <w:bottom w:val="none" w:sz="0" w:space="0" w:color="auto"/>
        <w:right w:val="none" w:sz="0" w:space="0" w:color="auto"/>
      </w:divBdr>
    </w:div>
    <w:div w:id="1466851325">
      <w:bodyDiv w:val="1"/>
      <w:marLeft w:val="0"/>
      <w:marRight w:val="0"/>
      <w:marTop w:val="0"/>
      <w:marBottom w:val="0"/>
      <w:divBdr>
        <w:top w:val="none" w:sz="0" w:space="0" w:color="auto"/>
        <w:left w:val="none" w:sz="0" w:space="0" w:color="auto"/>
        <w:bottom w:val="none" w:sz="0" w:space="0" w:color="auto"/>
        <w:right w:val="none" w:sz="0" w:space="0" w:color="auto"/>
      </w:divBdr>
      <w:divsChild>
        <w:div w:id="1817991256">
          <w:marLeft w:val="0"/>
          <w:marRight w:val="0"/>
          <w:marTop w:val="0"/>
          <w:marBottom w:val="0"/>
          <w:divBdr>
            <w:top w:val="none" w:sz="0" w:space="0" w:color="auto"/>
            <w:left w:val="none" w:sz="0" w:space="0" w:color="auto"/>
            <w:bottom w:val="none" w:sz="0" w:space="0" w:color="auto"/>
            <w:right w:val="none" w:sz="0" w:space="0" w:color="auto"/>
          </w:divBdr>
        </w:div>
        <w:div w:id="141000648">
          <w:marLeft w:val="0"/>
          <w:marRight w:val="0"/>
          <w:marTop w:val="0"/>
          <w:marBottom w:val="0"/>
          <w:divBdr>
            <w:top w:val="none" w:sz="0" w:space="0" w:color="auto"/>
            <w:left w:val="none" w:sz="0" w:space="0" w:color="auto"/>
            <w:bottom w:val="none" w:sz="0" w:space="0" w:color="auto"/>
            <w:right w:val="none" w:sz="0" w:space="0" w:color="auto"/>
          </w:divBdr>
          <w:divsChild>
            <w:div w:id="1013411443">
              <w:marLeft w:val="0"/>
              <w:marRight w:val="0"/>
              <w:marTop w:val="0"/>
              <w:marBottom w:val="0"/>
              <w:divBdr>
                <w:top w:val="none" w:sz="0" w:space="0" w:color="auto"/>
                <w:left w:val="none" w:sz="0" w:space="0" w:color="auto"/>
                <w:bottom w:val="none" w:sz="0" w:space="0" w:color="auto"/>
                <w:right w:val="none" w:sz="0" w:space="0" w:color="auto"/>
              </w:divBdr>
            </w:div>
            <w:div w:id="37705110">
              <w:marLeft w:val="0"/>
              <w:marRight w:val="0"/>
              <w:marTop w:val="0"/>
              <w:marBottom w:val="0"/>
              <w:divBdr>
                <w:top w:val="none" w:sz="0" w:space="0" w:color="auto"/>
                <w:left w:val="none" w:sz="0" w:space="0" w:color="auto"/>
                <w:bottom w:val="none" w:sz="0" w:space="0" w:color="auto"/>
                <w:right w:val="none" w:sz="0" w:space="0" w:color="auto"/>
              </w:divBdr>
              <w:divsChild>
                <w:div w:id="1205290872">
                  <w:marLeft w:val="0"/>
                  <w:marRight w:val="0"/>
                  <w:marTop w:val="0"/>
                  <w:marBottom w:val="0"/>
                  <w:divBdr>
                    <w:top w:val="none" w:sz="0" w:space="0" w:color="auto"/>
                    <w:left w:val="none" w:sz="0" w:space="0" w:color="auto"/>
                    <w:bottom w:val="none" w:sz="0" w:space="0" w:color="auto"/>
                    <w:right w:val="none" w:sz="0" w:space="0" w:color="auto"/>
                  </w:divBdr>
                </w:div>
                <w:div w:id="1702853879">
                  <w:marLeft w:val="0"/>
                  <w:marRight w:val="0"/>
                  <w:marTop w:val="0"/>
                  <w:marBottom w:val="0"/>
                  <w:divBdr>
                    <w:top w:val="none" w:sz="0" w:space="0" w:color="auto"/>
                    <w:left w:val="none" w:sz="0" w:space="0" w:color="auto"/>
                    <w:bottom w:val="none" w:sz="0" w:space="0" w:color="auto"/>
                    <w:right w:val="none" w:sz="0" w:space="0" w:color="auto"/>
                  </w:divBdr>
                </w:div>
                <w:div w:id="924845033">
                  <w:marLeft w:val="0"/>
                  <w:marRight w:val="0"/>
                  <w:marTop w:val="0"/>
                  <w:marBottom w:val="0"/>
                  <w:divBdr>
                    <w:top w:val="none" w:sz="0" w:space="0" w:color="auto"/>
                    <w:left w:val="none" w:sz="0" w:space="0" w:color="auto"/>
                    <w:bottom w:val="none" w:sz="0" w:space="0" w:color="auto"/>
                    <w:right w:val="none" w:sz="0" w:space="0" w:color="auto"/>
                  </w:divBdr>
                </w:div>
                <w:div w:id="20194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49448">
      <w:bodyDiv w:val="1"/>
      <w:marLeft w:val="0"/>
      <w:marRight w:val="0"/>
      <w:marTop w:val="0"/>
      <w:marBottom w:val="0"/>
      <w:divBdr>
        <w:top w:val="none" w:sz="0" w:space="0" w:color="auto"/>
        <w:left w:val="none" w:sz="0" w:space="0" w:color="auto"/>
        <w:bottom w:val="none" w:sz="0" w:space="0" w:color="auto"/>
        <w:right w:val="none" w:sz="0" w:space="0" w:color="auto"/>
      </w:divBdr>
    </w:div>
    <w:div w:id="1552234273">
      <w:bodyDiv w:val="1"/>
      <w:marLeft w:val="0"/>
      <w:marRight w:val="0"/>
      <w:marTop w:val="0"/>
      <w:marBottom w:val="0"/>
      <w:divBdr>
        <w:top w:val="none" w:sz="0" w:space="0" w:color="auto"/>
        <w:left w:val="none" w:sz="0" w:space="0" w:color="auto"/>
        <w:bottom w:val="none" w:sz="0" w:space="0" w:color="auto"/>
        <w:right w:val="none" w:sz="0" w:space="0" w:color="auto"/>
      </w:divBdr>
    </w:div>
    <w:div w:id="1558392213">
      <w:bodyDiv w:val="1"/>
      <w:marLeft w:val="0"/>
      <w:marRight w:val="0"/>
      <w:marTop w:val="0"/>
      <w:marBottom w:val="0"/>
      <w:divBdr>
        <w:top w:val="none" w:sz="0" w:space="0" w:color="auto"/>
        <w:left w:val="none" w:sz="0" w:space="0" w:color="auto"/>
        <w:bottom w:val="none" w:sz="0" w:space="0" w:color="auto"/>
        <w:right w:val="none" w:sz="0" w:space="0" w:color="auto"/>
      </w:divBdr>
    </w:div>
    <w:div w:id="1563523273">
      <w:bodyDiv w:val="1"/>
      <w:marLeft w:val="0"/>
      <w:marRight w:val="0"/>
      <w:marTop w:val="0"/>
      <w:marBottom w:val="0"/>
      <w:divBdr>
        <w:top w:val="none" w:sz="0" w:space="0" w:color="auto"/>
        <w:left w:val="none" w:sz="0" w:space="0" w:color="auto"/>
        <w:bottom w:val="none" w:sz="0" w:space="0" w:color="auto"/>
        <w:right w:val="none" w:sz="0" w:space="0" w:color="auto"/>
      </w:divBdr>
    </w:div>
    <w:div w:id="1611400841">
      <w:bodyDiv w:val="1"/>
      <w:marLeft w:val="0"/>
      <w:marRight w:val="0"/>
      <w:marTop w:val="0"/>
      <w:marBottom w:val="0"/>
      <w:divBdr>
        <w:top w:val="none" w:sz="0" w:space="0" w:color="auto"/>
        <w:left w:val="none" w:sz="0" w:space="0" w:color="auto"/>
        <w:bottom w:val="none" w:sz="0" w:space="0" w:color="auto"/>
        <w:right w:val="none" w:sz="0" w:space="0" w:color="auto"/>
      </w:divBdr>
      <w:divsChild>
        <w:div w:id="615722753">
          <w:marLeft w:val="0"/>
          <w:marRight w:val="0"/>
          <w:marTop w:val="0"/>
          <w:marBottom w:val="0"/>
          <w:divBdr>
            <w:top w:val="none" w:sz="0" w:space="0" w:color="auto"/>
            <w:left w:val="none" w:sz="0" w:space="0" w:color="auto"/>
            <w:bottom w:val="none" w:sz="0" w:space="0" w:color="auto"/>
            <w:right w:val="none" w:sz="0" w:space="0" w:color="auto"/>
          </w:divBdr>
        </w:div>
        <w:div w:id="1142624640">
          <w:marLeft w:val="0"/>
          <w:marRight w:val="0"/>
          <w:marTop w:val="0"/>
          <w:marBottom w:val="0"/>
          <w:divBdr>
            <w:top w:val="none" w:sz="0" w:space="0" w:color="auto"/>
            <w:left w:val="none" w:sz="0" w:space="0" w:color="auto"/>
            <w:bottom w:val="none" w:sz="0" w:space="0" w:color="auto"/>
            <w:right w:val="none" w:sz="0" w:space="0" w:color="auto"/>
          </w:divBdr>
        </w:div>
        <w:div w:id="1705716598">
          <w:marLeft w:val="0"/>
          <w:marRight w:val="0"/>
          <w:marTop w:val="0"/>
          <w:marBottom w:val="0"/>
          <w:divBdr>
            <w:top w:val="none" w:sz="0" w:space="0" w:color="auto"/>
            <w:left w:val="none" w:sz="0" w:space="0" w:color="auto"/>
            <w:bottom w:val="none" w:sz="0" w:space="0" w:color="auto"/>
            <w:right w:val="none" w:sz="0" w:space="0" w:color="auto"/>
          </w:divBdr>
        </w:div>
        <w:div w:id="1529947274">
          <w:marLeft w:val="0"/>
          <w:marRight w:val="0"/>
          <w:marTop w:val="0"/>
          <w:marBottom w:val="0"/>
          <w:divBdr>
            <w:top w:val="none" w:sz="0" w:space="0" w:color="auto"/>
            <w:left w:val="none" w:sz="0" w:space="0" w:color="auto"/>
            <w:bottom w:val="none" w:sz="0" w:space="0" w:color="auto"/>
            <w:right w:val="none" w:sz="0" w:space="0" w:color="auto"/>
          </w:divBdr>
        </w:div>
      </w:divsChild>
    </w:div>
    <w:div w:id="1617834591">
      <w:bodyDiv w:val="1"/>
      <w:marLeft w:val="0"/>
      <w:marRight w:val="0"/>
      <w:marTop w:val="0"/>
      <w:marBottom w:val="0"/>
      <w:divBdr>
        <w:top w:val="none" w:sz="0" w:space="0" w:color="auto"/>
        <w:left w:val="none" w:sz="0" w:space="0" w:color="auto"/>
        <w:bottom w:val="none" w:sz="0" w:space="0" w:color="auto"/>
        <w:right w:val="none" w:sz="0" w:space="0" w:color="auto"/>
      </w:divBdr>
    </w:div>
    <w:div w:id="1668512641">
      <w:bodyDiv w:val="1"/>
      <w:marLeft w:val="0"/>
      <w:marRight w:val="0"/>
      <w:marTop w:val="0"/>
      <w:marBottom w:val="0"/>
      <w:divBdr>
        <w:top w:val="none" w:sz="0" w:space="0" w:color="auto"/>
        <w:left w:val="none" w:sz="0" w:space="0" w:color="auto"/>
        <w:bottom w:val="none" w:sz="0" w:space="0" w:color="auto"/>
        <w:right w:val="none" w:sz="0" w:space="0" w:color="auto"/>
      </w:divBdr>
    </w:div>
    <w:div w:id="1695109240">
      <w:bodyDiv w:val="1"/>
      <w:marLeft w:val="0"/>
      <w:marRight w:val="0"/>
      <w:marTop w:val="0"/>
      <w:marBottom w:val="0"/>
      <w:divBdr>
        <w:top w:val="none" w:sz="0" w:space="0" w:color="auto"/>
        <w:left w:val="none" w:sz="0" w:space="0" w:color="auto"/>
        <w:bottom w:val="none" w:sz="0" w:space="0" w:color="auto"/>
        <w:right w:val="none" w:sz="0" w:space="0" w:color="auto"/>
      </w:divBdr>
    </w:div>
    <w:div w:id="1703091693">
      <w:bodyDiv w:val="1"/>
      <w:marLeft w:val="0"/>
      <w:marRight w:val="0"/>
      <w:marTop w:val="0"/>
      <w:marBottom w:val="0"/>
      <w:divBdr>
        <w:top w:val="none" w:sz="0" w:space="0" w:color="auto"/>
        <w:left w:val="none" w:sz="0" w:space="0" w:color="auto"/>
        <w:bottom w:val="none" w:sz="0" w:space="0" w:color="auto"/>
        <w:right w:val="none" w:sz="0" w:space="0" w:color="auto"/>
      </w:divBdr>
      <w:divsChild>
        <w:div w:id="1387217948">
          <w:marLeft w:val="0"/>
          <w:marRight w:val="0"/>
          <w:marTop w:val="0"/>
          <w:marBottom w:val="0"/>
          <w:divBdr>
            <w:top w:val="none" w:sz="0" w:space="0" w:color="auto"/>
            <w:left w:val="none" w:sz="0" w:space="0" w:color="auto"/>
            <w:bottom w:val="none" w:sz="0" w:space="0" w:color="auto"/>
            <w:right w:val="none" w:sz="0" w:space="0" w:color="auto"/>
          </w:divBdr>
        </w:div>
        <w:div w:id="2132629271">
          <w:marLeft w:val="0"/>
          <w:marRight w:val="0"/>
          <w:marTop w:val="0"/>
          <w:marBottom w:val="0"/>
          <w:divBdr>
            <w:top w:val="none" w:sz="0" w:space="0" w:color="auto"/>
            <w:left w:val="none" w:sz="0" w:space="0" w:color="auto"/>
            <w:bottom w:val="none" w:sz="0" w:space="0" w:color="auto"/>
            <w:right w:val="none" w:sz="0" w:space="0" w:color="auto"/>
          </w:divBdr>
        </w:div>
        <w:div w:id="998535025">
          <w:marLeft w:val="0"/>
          <w:marRight w:val="0"/>
          <w:marTop w:val="0"/>
          <w:marBottom w:val="0"/>
          <w:divBdr>
            <w:top w:val="none" w:sz="0" w:space="0" w:color="auto"/>
            <w:left w:val="none" w:sz="0" w:space="0" w:color="auto"/>
            <w:bottom w:val="none" w:sz="0" w:space="0" w:color="auto"/>
            <w:right w:val="none" w:sz="0" w:space="0" w:color="auto"/>
          </w:divBdr>
        </w:div>
      </w:divsChild>
    </w:div>
    <w:div w:id="1703439346">
      <w:bodyDiv w:val="1"/>
      <w:marLeft w:val="0"/>
      <w:marRight w:val="0"/>
      <w:marTop w:val="0"/>
      <w:marBottom w:val="0"/>
      <w:divBdr>
        <w:top w:val="none" w:sz="0" w:space="0" w:color="auto"/>
        <w:left w:val="none" w:sz="0" w:space="0" w:color="auto"/>
        <w:bottom w:val="none" w:sz="0" w:space="0" w:color="auto"/>
        <w:right w:val="none" w:sz="0" w:space="0" w:color="auto"/>
      </w:divBdr>
      <w:divsChild>
        <w:div w:id="175926413">
          <w:marLeft w:val="0"/>
          <w:marRight w:val="0"/>
          <w:marTop w:val="0"/>
          <w:marBottom w:val="0"/>
          <w:divBdr>
            <w:top w:val="none" w:sz="0" w:space="0" w:color="auto"/>
            <w:left w:val="none" w:sz="0" w:space="0" w:color="auto"/>
            <w:bottom w:val="none" w:sz="0" w:space="0" w:color="auto"/>
            <w:right w:val="none" w:sz="0" w:space="0" w:color="auto"/>
          </w:divBdr>
        </w:div>
        <w:div w:id="1934195582">
          <w:marLeft w:val="0"/>
          <w:marRight w:val="0"/>
          <w:marTop w:val="0"/>
          <w:marBottom w:val="0"/>
          <w:divBdr>
            <w:top w:val="none" w:sz="0" w:space="0" w:color="auto"/>
            <w:left w:val="none" w:sz="0" w:space="0" w:color="auto"/>
            <w:bottom w:val="none" w:sz="0" w:space="0" w:color="auto"/>
            <w:right w:val="none" w:sz="0" w:space="0" w:color="auto"/>
          </w:divBdr>
        </w:div>
        <w:div w:id="1334143886">
          <w:marLeft w:val="0"/>
          <w:marRight w:val="0"/>
          <w:marTop w:val="0"/>
          <w:marBottom w:val="0"/>
          <w:divBdr>
            <w:top w:val="none" w:sz="0" w:space="0" w:color="auto"/>
            <w:left w:val="none" w:sz="0" w:space="0" w:color="auto"/>
            <w:bottom w:val="none" w:sz="0" w:space="0" w:color="auto"/>
            <w:right w:val="none" w:sz="0" w:space="0" w:color="auto"/>
          </w:divBdr>
        </w:div>
        <w:div w:id="1484007309">
          <w:marLeft w:val="0"/>
          <w:marRight w:val="0"/>
          <w:marTop w:val="0"/>
          <w:marBottom w:val="0"/>
          <w:divBdr>
            <w:top w:val="none" w:sz="0" w:space="0" w:color="auto"/>
            <w:left w:val="none" w:sz="0" w:space="0" w:color="auto"/>
            <w:bottom w:val="none" w:sz="0" w:space="0" w:color="auto"/>
            <w:right w:val="none" w:sz="0" w:space="0" w:color="auto"/>
          </w:divBdr>
        </w:div>
        <w:div w:id="1850677315">
          <w:marLeft w:val="0"/>
          <w:marRight w:val="0"/>
          <w:marTop w:val="0"/>
          <w:marBottom w:val="0"/>
          <w:divBdr>
            <w:top w:val="none" w:sz="0" w:space="0" w:color="auto"/>
            <w:left w:val="none" w:sz="0" w:space="0" w:color="auto"/>
            <w:bottom w:val="none" w:sz="0" w:space="0" w:color="auto"/>
            <w:right w:val="none" w:sz="0" w:space="0" w:color="auto"/>
          </w:divBdr>
        </w:div>
        <w:div w:id="1591045170">
          <w:marLeft w:val="0"/>
          <w:marRight w:val="0"/>
          <w:marTop w:val="0"/>
          <w:marBottom w:val="0"/>
          <w:divBdr>
            <w:top w:val="none" w:sz="0" w:space="0" w:color="auto"/>
            <w:left w:val="none" w:sz="0" w:space="0" w:color="auto"/>
            <w:bottom w:val="none" w:sz="0" w:space="0" w:color="auto"/>
            <w:right w:val="none" w:sz="0" w:space="0" w:color="auto"/>
          </w:divBdr>
        </w:div>
        <w:div w:id="1816802064">
          <w:marLeft w:val="0"/>
          <w:marRight w:val="0"/>
          <w:marTop w:val="0"/>
          <w:marBottom w:val="0"/>
          <w:divBdr>
            <w:top w:val="none" w:sz="0" w:space="0" w:color="auto"/>
            <w:left w:val="none" w:sz="0" w:space="0" w:color="auto"/>
            <w:bottom w:val="none" w:sz="0" w:space="0" w:color="auto"/>
            <w:right w:val="none" w:sz="0" w:space="0" w:color="auto"/>
          </w:divBdr>
        </w:div>
        <w:div w:id="1988897702">
          <w:marLeft w:val="0"/>
          <w:marRight w:val="0"/>
          <w:marTop w:val="0"/>
          <w:marBottom w:val="0"/>
          <w:divBdr>
            <w:top w:val="none" w:sz="0" w:space="0" w:color="auto"/>
            <w:left w:val="none" w:sz="0" w:space="0" w:color="auto"/>
            <w:bottom w:val="none" w:sz="0" w:space="0" w:color="auto"/>
            <w:right w:val="none" w:sz="0" w:space="0" w:color="auto"/>
          </w:divBdr>
        </w:div>
        <w:div w:id="405108203">
          <w:marLeft w:val="0"/>
          <w:marRight w:val="0"/>
          <w:marTop w:val="0"/>
          <w:marBottom w:val="0"/>
          <w:divBdr>
            <w:top w:val="none" w:sz="0" w:space="0" w:color="auto"/>
            <w:left w:val="none" w:sz="0" w:space="0" w:color="auto"/>
            <w:bottom w:val="none" w:sz="0" w:space="0" w:color="auto"/>
            <w:right w:val="none" w:sz="0" w:space="0" w:color="auto"/>
          </w:divBdr>
        </w:div>
      </w:divsChild>
    </w:div>
    <w:div w:id="1714184235">
      <w:bodyDiv w:val="1"/>
      <w:marLeft w:val="0"/>
      <w:marRight w:val="0"/>
      <w:marTop w:val="0"/>
      <w:marBottom w:val="0"/>
      <w:divBdr>
        <w:top w:val="none" w:sz="0" w:space="0" w:color="auto"/>
        <w:left w:val="none" w:sz="0" w:space="0" w:color="auto"/>
        <w:bottom w:val="none" w:sz="0" w:space="0" w:color="auto"/>
        <w:right w:val="none" w:sz="0" w:space="0" w:color="auto"/>
      </w:divBdr>
    </w:div>
    <w:div w:id="1764639932">
      <w:bodyDiv w:val="1"/>
      <w:marLeft w:val="0"/>
      <w:marRight w:val="0"/>
      <w:marTop w:val="0"/>
      <w:marBottom w:val="0"/>
      <w:divBdr>
        <w:top w:val="none" w:sz="0" w:space="0" w:color="auto"/>
        <w:left w:val="none" w:sz="0" w:space="0" w:color="auto"/>
        <w:bottom w:val="none" w:sz="0" w:space="0" w:color="auto"/>
        <w:right w:val="none" w:sz="0" w:space="0" w:color="auto"/>
      </w:divBdr>
    </w:div>
    <w:div w:id="1770272515">
      <w:bodyDiv w:val="1"/>
      <w:marLeft w:val="0"/>
      <w:marRight w:val="0"/>
      <w:marTop w:val="0"/>
      <w:marBottom w:val="0"/>
      <w:divBdr>
        <w:top w:val="none" w:sz="0" w:space="0" w:color="auto"/>
        <w:left w:val="none" w:sz="0" w:space="0" w:color="auto"/>
        <w:bottom w:val="none" w:sz="0" w:space="0" w:color="auto"/>
        <w:right w:val="none" w:sz="0" w:space="0" w:color="auto"/>
      </w:divBdr>
      <w:divsChild>
        <w:div w:id="1497108510">
          <w:marLeft w:val="0"/>
          <w:marRight w:val="0"/>
          <w:marTop w:val="0"/>
          <w:marBottom w:val="0"/>
          <w:divBdr>
            <w:top w:val="none" w:sz="0" w:space="0" w:color="auto"/>
            <w:left w:val="none" w:sz="0" w:space="0" w:color="auto"/>
            <w:bottom w:val="none" w:sz="0" w:space="0" w:color="auto"/>
            <w:right w:val="none" w:sz="0" w:space="0" w:color="auto"/>
          </w:divBdr>
          <w:divsChild>
            <w:div w:id="106388365">
              <w:marLeft w:val="0"/>
              <w:marRight w:val="0"/>
              <w:marTop w:val="0"/>
              <w:marBottom w:val="0"/>
              <w:divBdr>
                <w:top w:val="none" w:sz="0" w:space="0" w:color="auto"/>
                <w:left w:val="none" w:sz="0" w:space="0" w:color="auto"/>
                <w:bottom w:val="none" w:sz="0" w:space="0" w:color="auto"/>
                <w:right w:val="none" w:sz="0" w:space="0" w:color="auto"/>
              </w:divBdr>
              <w:divsChild>
                <w:div w:id="1945725643">
                  <w:marLeft w:val="0"/>
                  <w:marRight w:val="0"/>
                  <w:marTop w:val="0"/>
                  <w:marBottom w:val="0"/>
                  <w:divBdr>
                    <w:top w:val="none" w:sz="0" w:space="0" w:color="auto"/>
                    <w:left w:val="none" w:sz="0" w:space="0" w:color="auto"/>
                    <w:bottom w:val="none" w:sz="0" w:space="0" w:color="auto"/>
                    <w:right w:val="none" w:sz="0" w:space="0" w:color="auto"/>
                  </w:divBdr>
                  <w:divsChild>
                    <w:div w:id="8852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946431">
      <w:bodyDiv w:val="1"/>
      <w:marLeft w:val="0"/>
      <w:marRight w:val="0"/>
      <w:marTop w:val="0"/>
      <w:marBottom w:val="0"/>
      <w:divBdr>
        <w:top w:val="none" w:sz="0" w:space="0" w:color="auto"/>
        <w:left w:val="none" w:sz="0" w:space="0" w:color="auto"/>
        <w:bottom w:val="none" w:sz="0" w:space="0" w:color="auto"/>
        <w:right w:val="none" w:sz="0" w:space="0" w:color="auto"/>
      </w:divBdr>
    </w:div>
    <w:div w:id="1793788381">
      <w:bodyDiv w:val="1"/>
      <w:marLeft w:val="0"/>
      <w:marRight w:val="0"/>
      <w:marTop w:val="0"/>
      <w:marBottom w:val="0"/>
      <w:divBdr>
        <w:top w:val="none" w:sz="0" w:space="0" w:color="auto"/>
        <w:left w:val="none" w:sz="0" w:space="0" w:color="auto"/>
        <w:bottom w:val="none" w:sz="0" w:space="0" w:color="auto"/>
        <w:right w:val="none" w:sz="0" w:space="0" w:color="auto"/>
      </w:divBdr>
    </w:div>
    <w:div w:id="1822773154">
      <w:bodyDiv w:val="1"/>
      <w:marLeft w:val="0"/>
      <w:marRight w:val="0"/>
      <w:marTop w:val="0"/>
      <w:marBottom w:val="0"/>
      <w:divBdr>
        <w:top w:val="none" w:sz="0" w:space="0" w:color="auto"/>
        <w:left w:val="none" w:sz="0" w:space="0" w:color="auto"/>
        <w:bottom w:val="none" w:sz="0" w:space="0" w:color="auto"/>
        <w:right w:val="none" w:sz="0" w:space="0" w:color="auto"/>
      </w:divBdr>
    </w:div>
    <w:div w:id="1861239690">
      <w:bodyDiv w:val="1"/>
      <w:marLeft w:val="0"/>
      <w:marRight w:val="0"/>
      <w:marTop w:val="0"/>
      <w:marBottom w:val="0"/>
      <w:divBdr>
        <w:top w:val="none" w:sz="0" w:space="0" w:color="auto"/>
        <w:left w:val="none" w:sz="0" w:space="0" w:color="auto"/>
        <w:bottom w:val="none" w:sz="0" w:space="0" w:color="auto"/>
        <w:right w:val="none" w:sz="0" w:space="0" w:color="auto"/>
      </w:divBdr>
    </w:div>
    <w:div w:id="1880969285">
      <w:bodyDiv w:val="1"/>
      <w:marLeft w:val="0"/>
      <w:marRight w:val="0"/>
      <w:marTop w:val="0"/>
      <w:marBottom w:val="0"/>
      <w:divBdr>
        <w:top w:val="none" w:sz="0" w:space="0" w:color="auto"/>
        <w:left w:val="none" w:sz="0" w:space="0" w:color="auto"/>
        <w:bottom w:val="none" w:sz="0" w:space="0" w:color="auto"/>
        <w:right w:val="none" w:sz="0" w:space="0" w:color="auto"/>
      </w:divBdr>
      <w:divsChild>
        <w:div w:id="964389174">
          <w:marLeft w:val="0"/>
          <w:marRight w:val="0"/>
          <w:marTop w:val="0"/>
          <w:marBottom w:val="0"/>
          <w:divBdr>
            <w:top w:val="none" w:sz="0" w:space="0" w:color="auto"/>
            <w:left w:val="none" w:sz="0" w:space="0" w:color="auto"/>
            <w:bottom w:val="none" w:sz="0" w:space="0" w:color="auto"/>
            <w:right w:val="none" w:sz="0" w:space="0" w:color="auto"/>
          </w:divBdr>
          <w:divsChild>
            <w:div w:id="1671175782">
              <w:marLeft w:val="0"/>
              <w:marRight w:val="0"/>
              <w:marTop w:val="0"/>
              <w:marBottom w:val="0"/>
              <w:divBdr>
                <w:top w:val="none" w:sz="0" w:space="0" w:color="auto"/>
                <w:left w:val="none" w:sz="0" w:space="0" w:color="auto"/>
                <w:bottom w:val="none" w:sz="0" w:space="0" w:color="auto"/>
                <w:right w:val="none" w:sz="0" w:space="0" w:color="auto"/>
              </w:divBdr>
              <w:divsChild>
                <w:div w:id="1765226315">
                  <w:marLeft w:val="0"/>
                  <w:marRight w:val="0"/>
                  <w:marTop w:val="0"/>
                  <w:marBottom w:val="0"/>
                  <w:divBdr>
                    <w:top w:val="none" w:sz="0" w:space="0" w:color="auto"/>
                    <w:left w:val="none" w:sz="0" w:space="0" w:color="auto"/>
                    <w:bottom w:val="none" w:sz="0" w:space="0" w:color="auto"/>
                    <w:right w:val="none" w:sz="0" w:space="0" w:color="auto"/>
                  </w:divBdr>
                </w:div>
              </w:divsChild>
            </w:div>
            <w:div w:id="311567583">
              <w:marLeft w:val="0"/>
              <w:marRight w:val="0"/>
              <w:marTop w:val="0"/>
              <w:marBottom w:val="0"/>
              <w:divBdr>
                <w:top w:val="none" w:sz="0" w:space="0" w:color="auto"/>
                <w:left w:val="none" w:sz="0" w:space="0" w:color="auto"/>
                <w:bottom w:val="none" w:sz="0" w:space="0" w:color="auto"/>
                <w:right w:val="none" w:sz="0" w:space="0" w:color="auto"/>
              </w:divBdr>
              <w:divsChild>
                <w:div w:id="1012493684">
                  <w:marLeft w:val="0"/>
                  <w:marRight w:val="0"/>
                  <w:marTop w:val="0"/>
                  <w:marBottom w:val="0"/>
                  <w:divBdr>
                    <w:top w:val="none" w:sz="0" w:space="0" w:color="auto"/>
                    <w:left w:val="none" w:sz="0" w:space="0" w:color="auto"/>
                    <w:bottom w:val="none" w:sz="0" w:space="0" w:color="auto"/>
                    <w:right w:val="none" w:sz="0" w:space="0" w:color="auto"/>
                  </w:divBdr>
                </w:div>
              </w:divsChild>
            </w:div>
            <w:div w:id="1488548012">
              <w:marLeft w:val="0"/>
              <w:marRight w:val="0"/>
              <w:marTop w:val="0"/>
              <w:marBottom w:val="0"/>
              <w:divBdr>
                <w:top w:val="none" w:sz="0" w:space="0" w:color="auto"/>
                <w:left w:val="none" w:sz="0" w:space="0" w:color="auto"/>
                <w:bottom w:val="none" w:sz="0" w:space="0" w:color="auto"/>
                <w:right w:val="none" w:sz="0" w:space="0" w:color="auto"/>
              </w:divBdr>
              <w:divsChild>
                <w:div w:id="100030896">
                  <w:marLeft w:val="0"/>
                  <w:marRight w:val="0"/>
                  <w:marTop w:val="0"/>
                  <w:marBottom w:val="0"/>
                  <w:divBdr>
                    <w:top w:val="none" w:sz="0" w:space="0" w:color="auto"/>
                    <w:left w:val="none" w:sz="0" w:space="0" w:color="auto"/>
                    <w:bottom w:val="none" w:sz="0" w:space="0" w:color="auto"/>
                    <w:right w:val="none" w:sz="0" w:space="0" w:color="auto"/>
                  </w:divBdr>
                </w:div>
              </w:divsChild>
            </w:div>
            <w:div w:id="335620722">
              <w:marLeft w:val="0"/>
              <w:marRight w:val="0"/>
              <w:marTop w:val="0"/>
              <w:marBottom w:val="0"/>
              <w:divBdr>
                <w:top w:val="none" w:sz="0" w:space="0" w:color="auto"/>
                <w:left w:val="none" w:sz="0" w:space="0" w:color="auto"/>
                <w:bottom w:val="none" w:sz="0" w:space="0" w:color="auto"/>
                <w:right w:val="none" w:sz="0" w:space="0" w:color="auto"/>
              </w:divBdr>
              <w:divsChild>
                <w:div w:id="792287078">
                  <w:marLeft w:val="0"/>
                  <w:marRight w:val="0"/>
                  <w:marTop w:val="0"/>
                  <w:marBottom w:val="0"/>
                  <w:divBdr>
                    <w:top w:val="none" w:sz="0" w:space="0" w:color="auto"/>
                    <w:left w:val="none" w:sz="0" w:space="0" w:color="auto"/>
                    <w:bottom w:val="none" w:sz="0" w:space="0" w:color="auto"/>
                    <w:right w:val="none" w:sz="0" w:space="0" w:color="auto"/>
                  </w:divBdr>
                </w:div>
              </w:divsChild>
            </w:div>
            <w:div w:id="1640262212">
              <w:marLeft w:val="0"/>
              <w:marRight w:val="0"/>
              <w:marTop w:val="0"/>
              <w:marBottom w:val="0"/>
              <w:divBdr>
                <w:top w:val="none" w:sz="0" w:space="0" w:color="auto"/>
                <w:left w:val="none" w:sz="0" w:space="0" w:color="auto"/>
                <w:bottom w:val="none" w:sz="0" w:space="0" w:color="auto"/>
                <w:right w:val="none" w:sz="0" w:space="0" w:color="auto"/>
              </w:divBdr>
              <w:divsChild>
                <w:div w:id="1596590036">
                  <w:marLeft w:val="0"/>
                  <w:marRight w:val="0"/>
                  <w:marTop w:val="0"/>
                  <w:marBottom w:val="0"/>
                  <w:divBdr>
                    <w:top w:val="none" w:sz="0" w:space="0" w:color="auto"/>
                    <w:left w:val="none" w:sz="0" w:space="0" w:color="auto"/>
                    <w:bottom w:val="none" w:sz="0" w:space="0" w:color="auto"/>
                    <w:right w:val="none" w:sz="0" w:space="0" w:color="auto"/>
                  </w:divBdr>
                </w:div>
              </w:divsChild>
            </w:div>
            <w:div w:id="159777003">
              <w:marLeft w:val="0"/>
              <w:marRight w:val="0"/>
              <w:marTop w:val="0"/>
              <w:marBottom w:val="0"/>
              <w:divBdr>
                <w:top w:val="none" w:sz="0" w:space="0" w:color="auto"/>
                <w:left w:val="none" w:sz="0" w:space="0" w:color="auto"/>
                <w:bottom w:val="none" w:sz="0" w:space="0" w:color="auto"/>
                <w:right w:val="none" w:sz="0" w:space="0" w:color="auto"/>
              </w:divBdr>
              <w:divsChild>
                <w:div w:id="1328706441">
                  <w:marLeft w:val="0"/>
                  <w:marRight w:val="0"/>
                  <w:marTop w:val="0"/>
                  <w:marBottom w:val="0"/>
                  <w:divBdr>
                    <w:top w:val="none" w:sz="0" w:space="0" w:color="auto"/>
                    <w:left w:val="none" w:sz="0" w:space="0" w:color="auto"/>
                    <w:bottom w:val="none" w:sz="0" w:space="0" w:color="auto"/>
                    <w:right w:val="none" w:sz="0" w:space="0" w:color="auto"/>
                  </w:divBdr>
                </w:div>
              </w:divsChild>
            </w:div>
            <w:div w:id="181015878">
              <w:marLeft w:val="0"/>
              <w:marRight w:val="0"/>
              <w:marTop w:val="0"/>
              <w:marBottom w:val="0"/>
              <w:divBdr>
                <w:top w:val="none" w:sz="0" w:space="0" w:color="auto"/>
                <w:left w:val="none" w:sz="0" w:space="0" w:color="auto"/>
                <w:bottom w:val="none" w:sz="0" w:space="0" w:color="auto"/>
                <w:right w:val="none" w:sz="0" w:space="0" w:color="auto"/>
              </w:divBdr>
              <w:divsChild>
                <w:div w:id="1068842596">
                  <w:marLeft w:val="0"/>
                  <w:marRight w:val="0"/>
                  <w:marTop w:val="0"/>
                  <w:marBottom w:val="0"/>
                  <w:divBdr>
                    <w:top w:val="none" w:sz="0" w:space="0" w:color="auto"/>
                    <w:left w:val="none" w:sz="0" w:space="0" w:color="auto"/>
                    <w:bottom w:val="none" w:sz="0" w:space="0" w:color="auto"/>
                    <w:right w:val="none" w:sz="0" w:space="0" w:color="auto"/>
                  </w:divBdr>
                </w:div>
              </w:divsChild>
            </w:div>
            <w:div w:id="409622109">
              <w:marLeft w:val="0"/>
              <w:marRight w:val="0"/>
              <w:marTop w:val="0"/>
              <w:marBottom w:val="0"/>
              <w:divBdr>
                <w:top w:val="none" w:sz="0" w:space="0" w:color="auto"/>
                <w:left w:val="none" w:sz="0" w:space="0" w:color="auto"/>
                <w:bottom w:val="none" w:sz="0" w:space="0" w:color="auto"/>
                <w:right w:val="none" w:sz="0" w:space="0" w:color="auto"/>
              </w:divBdr>
              <w:divsChild>
                <w:div w:id="659961320">
                  <w:marLeft w:val="0"/>
                  <w:marRight w:val="0"/>
                  <w:marTop w:val="0"/>
                  <w:marBottom w:val="0"/>
                  <w:divBdr>
                    <w:top w:val="none" w:sz="0" w:space="0" w:color="auto"/>
                    <w:left w:val="none" w:sz="0" w:space="0" w:color="auto"/>
                    <w:bottom w:val="none" w:sz="0" w:space="0" w:color="auto"/>
                    <w:right w:val="none" w:sz="0" w:space="0" w:color="auto"/>
                  </w:divBdr>
                </w:div>
              </w:divsChild>
            </w:div>
            <w:div w:id="1522544822">
              <w:marLeft w:val="0"/>
              <w:marRight w:val="0"/>
              <w:marTop w:val="0"/>
              <w:marBottom w:val="0"/>
              <w:divBdr>
                <w:top w:val="none" w:sz="0" w:space="0" w:color="auto"/>
                <w:left w:val="none" w:sz="0" w:space="0" w:color="auto"/>
                <w:bottom w:val="none" w:sz="0" w:space="0" w:color="auto"/>
                <w:right w:val="none" w:sz="0" w:space="0" w:color="auto"/>
              </w:divBdr>
              <w:divsChild>
                <w:div w:id="12087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8331">
      <w:bodyDiv w:val="1"/>
      <w:marLeft w:val="0"/>
      <w:marRight w:val="0"/>
      <w:marTop w:val="0"/>
      <w:marBottom w:val="0"/>
      <w:divBdr>
        <w:top w:val="none" w:sz="0" w:space="0" w:color="auto"/>
        <w:left w:val="none" w:sz="0" w:space="0" w:color="auto"/>
        <w:bottom w:val="none" w:sz="0" w:space="0" w:color="auto"/>
        <w:right w:val="none" w:sz="0" w:space="0" w:color="auto"/>
      </w:divBdr>
    </w:div>
    <w:div w:id="1915696094">
      <w:bodyDiv w:val="1"/>
      <w:marLeft w:val="0"/>
      <w:marRight w:val="0"/>
      <w:marTop w:val="0"/>
      <w:marBottom w:val="0"/>
      <w:divBdr>
        <w:top w:val="none" w:sz="0" w:space="0" w:color="auto"/>
        <w:left w:val="none" w:sz="0" w:space="0" w:color="auto"/>
        <w:bottom w:val="none" w:sz="0" w:space="0" w:color="auto"/>
        <w:right w:val="none" w:sz="0" w:space="0" w:color="auto"/>
      </w:divBdr>
    </w:div>
    <w:div w:id="1915701536">
      <w:bodyDiv w:val="1"/>
      <w:marLeft w:val="0"/>
      <w:marRight w:val="0"/>
      <w:marTop w:val="0"/>
      <w:marBottom w:val="0"/>
      <w:divBdr>
        <w:top w:val="none" w:sz="0" w:space="0" w:color="auto"/>
        <w:left w:val="none" w:sz="0" w:space="0" w:color="auto"/>
        <w:bottom w:val="none" w:sz="0" w:space="0" w:color="auto"/>
        <w:right w:val="none" w:sz="0" w:space="0" w:color="auto"/>
      </w:divBdr>
      <w:divsChild>
        <w:div w:id="1980265464">
          <w:marLeft w:val="0"/>
          <w:marRight w:val="0"/>
          <w:marTop w:val="0"/>
          <w:marBottom w:val="0"/>
          <w:divBdr>
            <w:top w:val="none" w:sz="0" w:space="0" w:color="auto"/>
            <w:left w:val="none" w:sz="0" w:space="0" w:color="auto"/>
            <w:bottom w:val="none" w:sz="0" w:space="0" w:color="auto"/>
            <w:right w:val="none" w:sz="0" w:space="0" w:color="auto"/>
          </w:divBdr>
        </w:div>
        <w:div w:id="207568207">
          <w:marLeft w:val="0"/>
          <w:marRight w:val="0"/>
          <w:marTop w:val="0"/>
          <w:marBottom w:val="0"/>
          <w:divBdr>
            <w:top w:val="none" w:sz="0" w:space="0" w:color="auto"/>
            <w:left w:val="none" w:sz="0" w:space="0" w:color="auto"/>
            <w:bottom w:val="none" w:sz="0" w:space="0" w:color="auto"/>
            <w:right w:val="none" w:sz="0" w:space="0" w:color="auto"/>
          </w:divBdr>
        </w:div>
        <w:div w:id="170074675">
          <w:marLeft w:val="0"/>
          <w:marRight w:val="0"/>
          <w:marTop w:val="0"/>
          <w:marBottom w:val="0"/>
          <w:divBdr>
            <w:top w:val="none" w:sz="0" w:space="0" w:color="auto"/>
            <w:left w:val="none" w:sz="0" w:space="0" w:color="auto"/>
            <w:bottom w:val="none" w:sz="0" w:space="0" w:color="auto"/>
            <w:right w:val="none" w:sz="0" w:space="0" w:color="auto"/>
          </w:divBdr>
        </w:div>
        <w:div w:id="536433957">
          <w:marLeft w:val="0"/>
          <w:marRight w:val="0"/>
          <w:marTop w:val="0"/>
          <w:marBottom w:val="0"/>
          <w:divBdr>
            <w:top w:val="none" w:sz="0" w:space="0" w:color="auto"/>
            <w:left w:val="none" w:sz="0" w:space="0" w:color="auto"/>
            <w:bottom w:val="none" w:sz="0" w:space="0" w:color="auto"/>
            <w:right w:val="none" w:sz="0" w:space="0" w:color="auto"/>
          </w:divBdr>
        </w:div>
        <w:div w:id="2141340690">
          <w:marLeft w:val="0"/>
          <w:marRight w:val="0"/>
          <w:marTop w:val="0"/>
          <w:marBottom w:val="0"/>
          <w:divBdr>
            <w:top w:val="none" w:sz="0" w:space="0" w:color="auto"/>
            <w:left w:val="none" w:sz="0" w:space="0" w:color="auto"/>
            <w:bottom w:val="none" w:sz="0" w:space="0" w:color="auto"/>
            <w:right w:val="none" w:sz="0" w:space="0" w:color="auto"/>
          </w:divBdr>
        </w:div>
      </w:divsChild>
    </w:div>
    <w:div w:id="1942176594">
      <w:bodyDiv w:val="1"/>
      <w:marLeft w:val="0"/>
      <w:marRight w:val="0"/>
      <w:marTop w:val="0"/>
      <w:marBottom w:val="0"/>
      <w:divBdr>
        <w:top w:val="none" w:sz="0" w:space="0" w:color="auto"/>
        <w:left w:val="none" w:sz="0" w:space="0" w:color="auto"/>
        <w:bottom w:val="none" w:sz="0" w:space="0" w:color="auto"/>
        <w:right w:val="none" w:sz="0" w:space="0" w:color="auto"/>
      </w:divBdr>
    </w:div>
    <w:div w:id="1967003346">
      <w:bodyDiv w:val="1"/>
      <w:marLeft w:val="0"/>
      <w:marRight w:val="0"/>
      <w:marTop w:val="0"/>
      <w:marBottom w:val="0"/>
      <w:divBdr>
        <w:top w:val="none" w:sz="0" w:space="0" w:color="auto"/>
        <w:left w:val="none" w:sz="0" w:space="0" w:color="auto"/>
        <w:bottom w:val="none" w:sz="0" w:space="0" w:color="auto"/>
        <w:right w:val="none" w:sz="0" w:space="0" w:color="auto"/>
      </w:divBdr>
    </w:div>
    <w:div w:id="1995378702">
      <w:bodyDiv w:val="1"/>
      <w:marLeft w:val="0"/>
      <w:marRight w:val="0"/>
      <w:marTop w:val="0"/>
      <w:marBottom w:val="0"/>
      <w:divBdr>
        <w:top w:val="none" w:sz="0" w:space="0" w:color="auto"/>
        <w:left w:val="none" w:sz="0" w:space="0" w:color="auto"/>
        <w:bottom w:val="none" w:sz="0" w:space="0" w:color="auto"/>
        <w:right w:val="none" w:sz="0" w:space="0" w:color="auto"/>
      </w:divBdr>
    </w:div>
    <w:div w:id="2011784475">
      <w:bodyDiv w:val="1"/>
      <w:marLeft w:val="0"/>
      <w:marRight w:val="0"/>
      <w:marTop w:val="0"/>
      <w:marBottom w:val="0"/>
      <w:divBdr>
        <w:top w:val="none" w:sz="0" w:space="0" w:color="auto"/>
        <w:left w:val="none" w:sz="0" w:space="0" w:color="auto"/>
        <w:bottom w:val="none" w:sz="0" w:space="0" w:color="auto"/>
        <w:right w:val="none" w:sz="0" w:space="0" w:color="auto"/>
      </w:divBdr>
    </w:div>
    <w:div w:id="2021620976">
      <w:bodyDiv w:val="1"/>
      <w:marLeft w:val="0"/>
      <w:marRight w:val="0"/>
      <w:marTop w:val="0"/>
      <w:marBottom w:val="0"/>
      <w:divBdr>
        <w:top w:val="none" w:sz="0" w:space="0" w:color="auto"/>
        <w:left w:val="none" w:sz="0" w:space="0" w:color="auto"/>
        <w:bottom w:val="none" w:sz="0" w:space="0" w:color="auto"/>
        <w:right w:val="none" w:sz="0" w:space="0" w:color="auto"/>
      </w:divBdr>
    </w:div>
    <w:div w:id="2043438640">
      <w:bodyDiv w:val="1"/>
      <w:marLeft w:val="0"/>
      <w:marRight w:val="0"/>
      <w:marTop w:val="0"/>
      <w:marBottom w:val="0"/>
      <w:divBdr>
        <w:top w:val="none" w:sz="0" w:space="0" w:color="auto"/>
        <w:left w:val="none" w:sz="0" w:space="0" w:color="auto"/>
        <w:bottom w:val="none" w:sz="0" w:space="0" w:color="auto"/>
        <w:right w:val="none" w:sz="0" w:space="0" w:color="auto"/>
      </w:divBdr>
    </w:div>
    <w:div w:id="2068871086">
      <w:bodyDiv w:val="1"/>
      <w:marLeft w:val="0"/>
      <w:marRight w:val="0"/>
      <w:marTop w:val="0"/>
      <w:marBottom w:val="0"/>
      <w:divBdr>
        <w:top w:val="none" w:sz="0" w:space="0" w:color="auto"/>
        <w:left w:val="none" w:sz="0" w:space="0" w:color="auto"/>
        <w:bottom w:val="none" w:sz="0" w:space="0" w:color="auto"/>
        <w:right w:val="none" w:sz="0" w:space="0" w:color="auto"/>
      </w:divBdr>
    </w:div>
    <w:div w:id="2085251720">
      <w:bodyDiv w:val="1"/>
      <w:marLeft w:val="0"/>
      <w:marRight w:val="0"/>
      <w:marTop w:val="0"/>
      <w:marBottom w:val="0"/>
      <w:divBdr>
        <w:top w:val="none" w:sz="0" w:space="0" w:color="auto"/>
        <w:left w:val="none" w:sz="0" w:space="0" w:color="auto"/>
        <w:bottom w:val="none" w:sz="0" w:space="0" w:color="auto"/>
        <w:right w:val="none" w:sz="0" w:space="0" w:color="auto"/>
      </w:divBdr>
    </w:div>
    <w:div w:id="2107269822">
      <w:bodyDiv w:val="1"/>
      <w:marLeft w:val="0"/>
      <w:marRight w:val="0"/>
      <w:marTop w:val="0"/>
      <w:marBottom w:val="0"/>
      <w:divBdr>
        <w:top w:val="none" w:sz="0" w:space="0" w:color="auto"/>
        <w:left w:val="none" w:sz="0" w:space="0" w:color="auto"/>
        <w:bottom w:val="none" w:sz="0" w:space="0" w:color="auto"/>
        <w:right w:val="none" w:sz="0" w:space="0" w:color="auto"/>
      </w:divBdr>
      <w:divsChild>
        <w:div w:id="244994154">
          <w:marLeft w:val="0"/>
          <w:marRight w:val="0"/>
          <w:marTop w:val="0"/>
          <w:marBottom w:val="0"/>
          <w:divBdr>
            <w:top w:val="none" w:sz="0" w:space="0" w:color="auto"/>
            <w:left w:val="none" w:sz="0" w:space="0" w:color="auto"/>
            <w:bottom w:val="none" w:sz="0" w:space="0" w:color="auto"/>
            <w:right w:val="none" w:sz="0" w:space="0" w:color="auto"/>
          </w:divBdr>
        </w:div>
        <w:div w:id="425421567">
          <w:marLeft w:val="0"/>
          <w:marRight w:val="0"/>
          <w:marTop w:val="0"/>
          <w:marBottom w:val="0"/>
          <w:divBdr>
            <w:top w:val="none" w:sz="0" w:space="0" w:color="auto"/>
            <w:left w:val="none" w:sz="0" w:space="0" w:color="auto"/>
            <w:bottom w:val="none" w:sz="0" w:space="0" w:color="auto"/>
            <w:right w:val="none" w:sz="0" w:space="0" w:color="auto"/>
          </w:divBdr>
        </w:div>
        <w:div w:id="1907448699">
          <w:marLeft w:val="0"/>
          <w:marRight w:val="0"/>
          <w:marTop w:val="0"/>
          <w:marBottom w:val="0"/>
          <w:divBdr>
            <w:top w:val="none" w:sz="0" w:space="0" w:color="auto"/>
            <w:left w:val="none" w:sz="0" w:space="0" w:color="auto"/>
            <w:bottom w:val="none" w:sz="0" w:space="0" w:color="auto"/>
            <w:right w:val="none" w:sz="0" w:space="0" w:color="auto"/>
          </w:divBdr>
        </w:div>
        <w:div w:id="873616996">
          <w:marLeft w:val="0"/>
          <w:marRight w:val="0"/>
          <w:marTop w:val="0"/>
          <w:marBottom w:val="0"/>
          <w:divBdr>
            <w:top w:val="none" w:sz="0" w:space="0" w:color="auto"/>
            <w:left w:val="none" w:sz="0" w:space="0" w:color="auto"/>
            <w:bottom w:val="none" w:sz="0" w:space="0" w:color="auto"/>
            <w:right w:val="none" w:sz="0" w:space="0" w:color="auto"/>
          </w:divBdr>
        </w:div>
        <w:div w:id="1395008327">
          <w:marLeft w:val="0"/>
          <w:marRight w:val="0"/>
          <w:marTop w:val="0"/>
          <w:marBottom w:val="0"/>
          <w:divBdr>
            <w:top w:val="none" w:sz="0" w:space="0" w:color="auto"/>
            <w:left w:val="none" w:sz="0" w:space="0" w:color="auto"/>
            <w:bottom w:val="none" w:sz="0" w:space="0" w:color="auto"/>
            <w:right w:val="none" w:sz="0" w:space="0" w:color="auto"/>
          </w:divBdr>
        </w:div>
        <w:div w:id="5060014">
          <w:marLeft w:val="0"/>
          <w:marRight w:val="0"/>
          <w:marTop w:val="0"/>
          <w:marBottom w:val="0"/>
          <w:divBdr>
            <w:top w:val="none" w:sz="0" w:space="0" w:color="auto"/>
            <w:left w:val="none" w:sz="0" w:space="0" w:color="auto"/>
            <w:bottom w:val="none" w:sz="0" w:space="0" w:color="auto"/>
            <w:right w:val="none" w:sz="0" w:space="0" w:color="auto"/>
          </w:divBdr>
        </w:div>
      </w:divsChild>
    </w:div>
    <w:div w:id="21438430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jukkakaariainen4@gmail.com" TargetMode="External"/><Relationship Id="rId26" Type="http://schemas.openxmlformats.org/officeDocument/2006/relationships/hyperlink" Target="mailto:maarit.royna@live.com" TargetMode="External"/><Relationship Id="rId39" Type="http://schemas.openxmlformats.org/officeDocument/2006/relationships/hyperlink" Target="mailto:matti.lind@pp1.inet.fi" TargetMode="External"/><Relationship Id="rId21" Type="http://schemas.openxmlformats.org/officeDocument/2006/relationships/hyperlink" Target="mailto:maarit.royna@live.com" TargetMode="External"/><Relationship Id="rId34" Type="http://schemas.openxmlformats.org/officeDocument/2006/relationships/image" Target="media/image13.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mailto:matti.lind@pp1.inet.fi" TargetMode="External"/><Relationship Id="rId11" Type="http://schemas.openxmlformats.org/officeDocument/2006/relationships/image" Target="media/image4.png"/><Relationship Id="rId24" Type="http://schemas.openxmlformats.org/officeDocument/2006/relationships/hyperlink" Target="mailto:maarit.royna@live.com" TargetMode="External"/><Relationship Id="rId32" Type="http://schemas.openxmlformats.org/officeDocument/2006/relationships/hyperlink" Target="mailto:matti.lind@pp1.inet.fi" TargetMode="External"/><Relationship Id="rId37" Type="http://schemas.openxmlformats.org/officeDocument/2006/relationships/hyperlink" Target="mailto:matti.lind@pp1.inet.fi" TargetMode="External"/><Relationship Id="rId40" Type="http://schemas.openxmlformats.org/officeDocument/2006/relationships/image" Target="media/image15.png"/><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mailto:jukkakaariainen4@gmail.com" TargetMode="External"/><Relationship Id="rId23" Type="http://schemas.openxmlformats.org/officeDocument/2006/relationships/hyperlink" Target="mailto:maarit.royna@live.com" TargetMode="External"/><Relationship Id="rId28" Type="http://schemas.openxmlformats.org/officeDocument/2006/relationships/image" Target="media/image11.png"/><Relationship Id="rId36" Type="http://schemas.openxmlformats.org/officeDocument/2006/relationships/hyperlink" Target="mailto:matti.lind@pp1.inet.fi" TargetMode="External"/><Relationship Id="rId49"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2.png"/><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mailto:agnes.goerke@gmail.com" TargetMode="External"/><Relationship Id="rId14" Type="http://schemas.openxmlformats.org/officeDocument/2006/relationships/hyperlink" Target="mailto:jukkakaariainen4@gmail.com" TargetMode="External"/><Relationship Id="rId22" Type="http://schemas.openxmlformats.org/officeDocument/2006/relationships/image" Target="media/image9.png"/><Relationship Id="rId27" Type="http://schemas.openxmlformats.org/officeDocument/2006/relationships/hyperlink" Target="mailto:maarit.royna@live.com" TargetMode="External"/><Relationship Id="rId30" Type="http://schemas.openxmlformats.org/officeDocument/2006/relationships/hyperlink" Target="mailto:matti.lind@pp1.inet.fi" TargetMode="External"/><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image" Target="media/image23.png"/><Relationship Id="rId8" Type="http://schemas.openxmlformats.org/officeDocument/2006/relationships/hyperlink" Target="mailto:agnes.goerke@gmail.com"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jukkakaariainen4@gmail.com" TargetMode="External"/><Relationship Id="rId25" Type="http://schemas.openxmlformats.org/officeDocument/2006/relationships/image" Target="media/image10.png"/><Relationship Id="rId33" Type="http://schemas.openxmlformats.org/officeDocument/2006/relationships/hyperlink" Target="mailto:matti.lind@pp1.inet.fi" TargetMode="External"/><Relationship Id="rId38" Type="http://schemas.openxmlformats.org/officeDocument/2006/relationships/hyperlink" Target="mailto:matti.lind@pp1.inet.fi" TargetMode="External"/><Relationship Id="rId46" Type="http://schemas.openxmlformats.org/officeDocument/2006/relationships/image" Target="media/image21.png"/><Relationship Id="rId20" Type="http://schemas.openxmlformats.org/officeDocument/2006/relationships/hyperlink" Target="mailto:maarit.royna@live.com" TargetMode="Externa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C0EC-A28B-D940-8D74-1DC5A021C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2780</Words>
  <Characters>17519</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
    </vt:vector>
  </TitlesOfParts>
  <Company>claricons.fi</Company>
  <LinksUpToDate>false</LinksUpToDate>
  <CharactersWithSpaces>20259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Fabian Schnabel</dc:creator>
  <cp:keywords/>
  <dc:description/>
  <cp:lastModifiedBy>Jörg Schnabel</cp:lastModifiedBy>
  <cp:revision>10</cp:revision>
  <cp:lastPrinted>2018-08-09T10:26:00Z</cp:lastPrinted>
  <dcterms:created xsi:type="dcterms:W3CDTF">2026-08-03T05:29:00Z</dcterms:created>
  <dcterms:modified xsi:type="dcterms:W3CDTF">2026-08-23T09:42:00Z</dcterms:modified>
</cp:coreProperties>
</file>