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66EDEE" w14:textId="494710B5" w:rsidR="0014550C" w:rsidRPr="000E3EBB" w:rsidRDefault="002B44A7" w:rsidP="000E3EBB">
      <w:pPr>
        <w:pStyle w:val="KeinLeerraum"/>
        <w:jc w:val="both"/>
        <w:rPr>
          <w:rFonts w:ascii="Arial" w:hAnsi="Arial" w:cs="Arial"/>
          <w:b/>
          <w:bCs/>
          <w:color w:val="000000" w:themeColor="text1"/>
          <w:sz w:val="18"/>
          <w:szCs w:val="18"/>
        </w:rPr>
      </w:pPr>
      <w:r w:rsidRPr="000E3EBB">
        <w:rPr>
          <w:rFonts w:ascii="Arial" w:hAnsi="Arial" w:cs="Arial"/>
          <w:color w:val="000000" w:themeColor="text1"/>
          <w:sz w:val="18"/>
          <w:szCs w:val="18"/>
        </w:rPr>
        <w:t xml:space="preserve"> </w:t>
      </w:r>
      <w:r w:rsidR="00C4112D" w:rsidRPr="000E3EBB">
        <w:rPr>
          <w:rFonts w:ascii="Arial" w:hAnsi="Arial" w:cs="Arial"/>
          <w:b/>
          <w:bCs/>
          <w:color w:val="000000" w:themeColor="text1"/>
          <w:sz w:val="18"/>
          <w:szCs w:val="18"/>
        </w:rPr>
        <w:t>Wir stellen uns vor...</w:t>
      </w:r>
    </w:p>
    <w:p w14:paraId="2BC2AC36" w14:textId="63DF3CAD" w:rsidR="00C4112D" w:rsidRPr="000E3EBB" w:rsidRDefault="00C4112D" w:rsidP="000E3EBB">
      <w:pPr>
        <w:pStyle w:val="KeinLeerraum"/>
        <w:jc w:val="both"/>
        <w:rPr>
          <w:rFonts w:ascii="Arial" w:hAnsi="Arial" w:cs="Arial"/>
          <w:color w:val="000000" w:themeColor="text1"/>
          <w:sz w:val="18"/>
          <w:szCs w:val="18"/>
        </w:rPr>
      </w:pPr>
    </w:p>
    <w:p w14:paraId="66556AE8" w14:textId="0627A14D" w:rsidR="001559F6" w:rsidRPr="000E3EBB" w:rsidRDefault="00534C1B" w:rsidP="000E3EBB">
      <w:pPr>
        <w:pStyle w:val="KeinLeerraum"/>
        <w:jc w:val="both"/>
        <w:rPr>
          <w:rFonts w:ascii="Arial" w:hAnsi="Arial" w:cs="Arial"/>
          <w:color w:val="000000" w:themeColor="text1"/>
          <w:sz w:val="18"/>
          <w:szCs w:val="18"/>
        </w:rPr>
      </w:pPr>
      <w:r w:rsidRPr="00534C1B">
        <w:rPr>
          <w:rFonts w:ascii="Arial" w:hAnsi="Arial" w:cs="Arial"/>
          <w:noProof/>
          <w:color w:val="000000" w:themeColor="text1"/>
          <w:sz w:val="18"/>
          <w:szCs w:val="18"/>
        </w:rPr>
        <w:drawing>
          <wp:anchor distT="0" distB="0" distL="114300" distR="114300" simplePos="0" relativeHeight="251967488" behindDoc="0" locked="0" layoutInCell="1" allowOverlap="1" wp14:anchorId="3D2C3B4D" wp14:editId="0EA58FB1">
            <wp:simplePos x="0" y="0"/>
            <wp:positionH relativeFrom="margin">
              <wp:posOffset>0</wp:posOffset>
            </wp:positionH>
            <wp:positionV relativeFrom="margin">
              <wp:posOffset>288388</wp:posOffset>
            </wp:positionV>
            <wp:extent cx="1865613" cy="1440000"/>
            <wp:effectExtent l="0" t="0" r="1905" b="0"/>
            <wp:wrapSquare wrapText="bothSides"/>
            <wp:docPr id="19765473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47335" name=""/>
                    <pic:cNvPicPr/>
                  </pic:nvPicPr>
                  <pic:blipFill>
                    <a:blip r:embed="rId6"/>
                    <a:stretch>
                      <a:fillRect/>
                    </a:stretch>
                  </pic:blipFill>
                  <pic:spPr>
                    <a:xfrm>
                      <a:off x="0" y="0"/>
                      <a:ext cx="1865613" cy="1440000"/>
                    </a:xfrm>
                    <a:prstGeom prst="rect">
                      <a:avLst/>
                    </a:prstGeom>
                  </pic:spPr>
                </pic:pic>
              </a:graphicData>
            </a:graphic>
          </wp:anchor>
        </w:drawing>
      </w:r>
      <w:r w:rsidR="00075D32" w:rsidRPr="000E3EBB">
        <w:rPr>
          <w:rFonts w:ascii="Arial" w:hAnsi="Arial" w:cs="Arial"/>
          <w:color w:val="000000" w:themeColor="text1"/>
          <w:sz w:val="18"/>
          <w:szCs w:val="18"/>
        </w:rPr>
        <w:t xml:space="preserve">Die </w:t>
      </w:r>
      <w:r w:rsidR="00C4112D" w:rsidRPr="000E3EBB">
        <w:rPr>
          <w:rFonts w:ascii="Arial" w:hAnsi="Arial" w:cs="Arial"/>
          <w:color w:val="000000" w:themeColor="text1"/>
          <w:sz w:val="18"/>
          <w:szCs w:val="18"/>
        </w:rPr>
        <w:t xml:space="preserve">Musiklehrer der Musikschule der Deutschen Schule </w:t>
      </w:r>
      <w:r w:rsidR="008204D3" w:rsidRPr="000E3EBB">
        <w:rPr>
          <w:rFonts w:ascii="Arial" w:hAnsi="Arial" w:cs="Arial"/>
          <w:color w:val="000000" w:themeColor="text1"/>
          <w:sz w:val="18"/>
          <w:szCs w:val="18"/>
        </w:rPr>
        <w:t>stellen</w:t>
      </w:r>
      <w:r w:rsidR="00C4112D" w:rsidRPr="000E3EBB">
        <w:rPr>
          <w:rFonts w:ascii="Arial" w:hAnsi="Arial" w:cs="Arial"/>
          <w:color w:val="000000" w:themeColor="text1"/>
          <w:sz w:val="18"/>
          <w:szCs w:val="18"/>
        </w:rPr>
        <w:t xml:space="preserve"> </w:t>
      </w:r>
      <w:r w:rsidR="00075D32" w:rsidRPr="000E3EBB">
        <w:rPr>
          <w:rFonts w:ascii="Arial" w:hAnsi="Arial" w:cs="Arial"/>
          <w:color w:val="000000" w:themeColor="text1"/>
          <w:sz w:val="18"/>
          <w:szCs w:val="18"/>
        </w:rPr>
        <w:t>sich</w:t>
      </w:r>
      <w:r w:rsidR="00C4112D" w:rsidRPr="000E3EBB">
        <w:rPr>
          <w:rFonts w:ascii="Arial" w:hAnsi="Arial" w:cs="Arial"/>
          <w:color w:val="000000" w:themeColor="text1"/>
          <w:sz w:val="18"/>
          <w:szCs w:val="18"/>
        </w:rPr>
        <w:t xml:space="preserve"> </w:t>
      </w:r>
      <w:r w:rsidR="008204D3" w:rsidRPr="000E3EBB">
        <w:rPr>
          <w:rFonts w:ascii="Arial" w:hAnsi="Arial" w:cs="Arial"/>
          <w:color w:val="000000" w:themeColor="text1"/>
          <w:sz w:val="18"/>
          <w:szCs w:val="18"/>
        </w:rPr>
        <w:t>und ihre</w:t>
      </w:r>
      <w:r w:rsidR="00C4112D" w:rsidRPr="000E3EBB">
        <w:rPr>
          <w:rFonts w:ascii="Arial" w:hAnsi="Arial" w:cs="Arial"/>
          <w:color w:val="000000" w:themeColor="text1"/>
          <w:sz w:val="18"/>
          <w:szCs w:val="18"/>
        </w:rPr>
        <w:t xml:space="preserve"> Instrument</w:t>
      </w:r>
      <w:r w:rsidR="00402091" w:rsidRPr="000E3EBB">
        <w:rPr>
          <w:rFonts w:ascii="Arial" w:hAnsi="Arial" w:cs="Arial"/>
          <w:color w:val="000000" w:themeColor="text1"/>
          <w:sz w:val="18"/>
          <w:szCs w:val="18"/>
        </w:rPr>
        <w:t>e</w:t>
      </w:r>
      <w:r w:rsidR="00C4112D" w:rsidRPr="000E3EBB">
        <w:rPr>
          <w:rFonts w:ascii="Arial" w:hAnsi="Arial" w:cs="Arial"/>
          <w:color w:val="000000" w:themeColor="text1"/>
          <w:sz w:val="18"/>
          <w:szCs w:val="18"/>
        </w:rPr>
        <w:t xml:space="preserve"> vor</w:t>
      </w:r>
      <w:r w:rsidR="001559F6" w:rsidRPr="000E3EBB">
        <w:rPr>
          <w:rFonts w:ascii="Arial" w:hAnsi="Arial" w:cs="Arial"/>
          <w:color w:val="000000" w:themeColor="text1"/>
          <w:sz w:val="18"/>
          <w:szCs w:val="18"/>
        </w:rPr>
        <w:t>.</w:t>
      </w:r>
    </w:p>
    <w:p w14:paraId="75F33792" w14:textId="583155D0" w:rsidR="00C4112D" w:rsidRPr="000E3EBB" w:rsidRDefault="008204D3"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Wir wollen</w:t>
      </w:r>
      <w:r w:rsidR="00C4112D" w:rsidRPr="000E3EBB">
        <w:rPr>
          <w:rFonts w:ascii="Arial" w:hAnsi="Arial" w:cs="Arial"/>
          <w:color w:val="000000" w:themeColor="text1"/>
          <w:sz w:val="18"/>
          <w:szCs w:val="18"/>
        </w:rPr>
        <w:t xml:space="preserve"> Interesse</w:t>
      </w:r>
      <w:r w:rsidR="00C87151" w:rsidRPr="000E3EBB">
        <w:rPr>
          <w:rFonts w:ascii="Arial" w:hAnsi="Arial" w:cs="Arial"/>
          <w:color w:val="000000" w:themeColor="text1"/>
          <w:sz w:val="18"/>
          <w:szCs w:val="18"/>
        </w:rPr>
        <w:t xml:space="preserve"> </w:t>
      </w:r>
      <w:r w:rsidR="00C4112D" w:rsidRPr="000E3EBB">
        <w:rPr>
          <w:rFonts w:ascii="Arial" w:hAnsi="Arial" w:cs="Arial"/>
          <w:color w:val="000000" w:themeColor="text1"/>
          <w:sz w:val="18"/>
          <w:szCs w:val="18"/>
        </w:rPr>
        <w:t>wecken</w:t>
      </w:r>
      <w:r w:rsidR="000155C9" w:rsidRPr="000E3EBB">
        <w:rPr>
          <w:rFonts w:ascii="Arial" w:hAnsi="Arial" w:cs="Arial"/>
          <w:color w:val="000000" w:themeColor="text1"/>
          <w:sz w:val="18"/>
          <w:szCs w:val="18"/>
        </w:rPr>
        <w:t xml:space="preserve"> ein Instrument zu </w:t>
      </w:r>
      <w:r w:rsidR="00C87151" w:rsidRPr="000E3EBB">
        <w:rPr>
          <w:rFonts w:ascii="Arial" w:hAnsi="Arial" w:cs="Arial"/>
          <w:color w:val="000000" w:themeColor="text1"/>
          <w:sz w:val="18"/>
          <w:szCs w:val="18"/>
        </w:rPr>
        <w:t>lernen</w:t>
      </w:r>
      <w:r w:rsidR="00C4112D" w:rsidRPr="000E3EBB">
        <w:rPr>
          <w:rFonts w:ascii="Arial" w:hAnsi="Arial" w:cs="Arial"/>
          <w:color w:val="000000" w:themeColor="text1"/>
          <w:sz w:val="18"/>
          <w:szCs w:val="18"/>
        </w:rPr>
        <w:t xml:space="preserve"> und </w:t>
      </w:r>
      <w:r w:rsidR="000155C9" w:rsidRPr="000E3EBB">
        <w:rPr>
          <w:rFonts w:ascii="Arial" w:hAnsi="Arial" w:cs="Arial"/>
          <w:color w:val="000000" w:themeColor="text1"/>
          <w:sz w:val="18"/>
          <w:szCs w:val="18"/>
        </w:rPr>
        <w:t xml:space="preserve">auf diese Weise </w:t>
      </w:r>
      <w:r w:rsidR="00C4112D" w:rsidRPr="000E3EBB">
        <w:rPr>
          <w:rFonts w:ascii="Arial" w:hAnsi="Arial" w:cs="Arial"/>
          <w:color w:val="000000" w:themeColor="text1"/>
          <w:sz w:val="18"/>
          <w:szCs w:val="18"/>
        </w:rPr>
        <w:t xml:space="preserve">den Einstieg in den Musikschulunterricht </w:t>
      </w:r>
      <w:r w:rsidR="002B44A7" w:rsidRPr="000E3EBB">
        <w:rPr>
          <w:rFonts w:ascii="Arial" w:hAnsi="Arial" w:cs="Arial"/>
          <w:color w:val="000000" w:themeColor="text1"/>
          <w:sz w:val="18"/>
          <w:szCs w:val="18"/>
        </w:rPr>
        <w:t xml:space="preserve">wie auch </w:t>
      </w:r>
      <w:r w:rsidR="00C87151" w:rsidRPr="000E3EBB">
        <w:rPr>
          <w:rFonts w:ascii="Arial" w:hAnsi="Arial" w:cs="Arial"/>
          <w:color w:val="000000" w:themeColor="text1"/>
          <w:sz w:val="18"/>
          <w:szCs w:val="18"/>
        </w:rPr>
        <w:t xml:space="preserve">in </w:t>
      </w:r>
      <w:r w:rsidR="002B44A7" w:rsidRPr="000E3EBB">
        <w:rPr>
          <w:rFonts w:ascii="Arial" w:hAnsi="Arial" w:cs="Arial"/>
          <w:color w:val="000000" w:themeColor="text1"/>
          <w:sz w:val="18"/>
          <w:szCs w:val="18"/>
        </w:rPr>
        <w:t xml:space="preserve">die erste Kontaktaufnahme </w:t>
      </w:r>
      <w:r w:rsidR="00C4112D" w:rsidRPr="000E3EBB">
        <w:rPr>
          <w:rFonts w:ascii="Arial" w:hAnsi="Arial" w:cs="Arial"/>
          <w:color w:val="000000" w:themeColor="text1"/>
          <w:sz w:val="18"/>
          <w:szCs w:val="18"/>
        </w:rPr>
        <w:t>erleichtern.</w:t>
      </w:r>
    </w:p>
    <w:p w14:paraId="0EA7CE75" w14:textId="2AAD3F58" w:rsidR="00C4112D" w:rsidRPr="000E3EBB" w:rsidRDefault="00C4112D" w:rsidP="000E3EBB">
      <w:pPr>
        <w:pStyle w:val="KeinLeerraum"/>
        <w:jc w:val="both"/>
        <w:rPr>
          <w:rFonts w:ascii="Arial" w:hAnsi="Arial" w:cs="Arial"/>
          <w:color w:val="000000" w:themeColor="text1"/>
          <w:sz w:val="18"/>
          <w:szCs w:val="18"/>
        </w:rPr>
      </w:pPr>
    </w:p>
    <w:p w14:paraId="56A82011" w14:textId="6B8058AF" w:rsidR="00971FBF" w:rsidRPr="000E3EBB" w:rsidRDefault="008204D3"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K</w:t>
      </w:r>
      <w:r w:rsidR="00CA07F5" w:rsidRPr="000E3EBB">
        <w:rPr>
          <w:rFonts w:ascii="Arial" w:hAnsi="Arial" w:cs="Arial"/>
          <w:color w:val="000000" w:themeColor="text1"/>
          <w:sz w:val="18"/>
          <w:szCs w:val="18"/>
        </w:rPr>
        <w:t>ompetente</w:t>
      </w:r>
      <w:r w:rsidRPr="000E3EBB">
        <w:rPr>
          <w:rFonts w:ascii="Arial" w:hAnsi="Arial" w:cs="Arial"/>
          <w:color w:val="000000" w:themeColor="text1"/>
          <w:sz w:val="18"/>
          <w:szCs w:val="18"/>
        </w:rPr>
        <w:t>, engagierte</w:t>
      </w:r>
      <w:r w:rsidR="00C4112D" w:rsidRPr="000E3EBB">
        <w:rPr>
          <w:rFonts w:ascii="Arial" w:hAnsi="Arial" w:cs="Arial"/>
          <w:color w:val="000000" w:themeColor="text1"/>
          <w:sz w:val="18"/>
          <w:szCs w:val="18"/>
        </w:rPr>
        <w:t xml:space="preserve"> </w:t>
      </w:r>
      <w:r w:rsidRPr="000E3EBB">
        <w:rPr>
          <w:rFonts w:ascii="Arial" w:hAnsi="Arial" w:cs="Arial"/>
          <w:color w:val="000000" w:themeColor="text1"/>
          <w:sz w:val="18"/>
          <w:szCs w:val="18"/>
        </w:rPr>
        <w:t>Mitarbeiter</w:t>
      </w:r>
      <w:r w:rsidR="0035418E" w:rsidRPr="000E3EBB">
        <w:rPr>
          <w:rFonts w:ascii="Arial" w:hAnsi="Arial" w:cs="Arial"/>
          <w:color w:val="000000" w:themeColor="text1"/>
          <w:sz w:val="18"/>
          <w:szCs w:val="18"/>
        </w:rPr>
        <w:t>*innen</w:t>
      </w:r>
      <w:r w:rsidR="00C4112D" w:rsidRPr="000E3EBB">
        <w:rPr>
          <w:rFonts w:ascii="Arial" w:hAnsi="Arial" w:cs="Arial"/>
          <w:color w:val="000000" w:themeColor="text1"/>
          <w:sz w:val="18"/>
          <w:szCs w:val="18"/>
        </w:rPr>
        <w:t xml:space="preserve"> </w:t>
      </w:r>
      <w:r w:rsidR="002B44A7" w:rsidRPr="000E3EBB">
        <w:rPr>
          <w:rFonts w:ascii="Arial" w:hAnsi="Arial" w:cs="Arial"/>
          <w:color w:val="000000" w:themeColor="text1"/>
          <w:sz w:val="18"/>
          <w:szCs w:val="18"/>
        </w:rPr>
        <w:t xml:space="preserve">bieten </w:t>
      </w:r>
      <w:r w:rsidRPr="000E3EBB">
        <w:rPr>
          <w:rFonts w:ascii="Arial" w:hAnsi="Arial" w:cs="Arial"/>
          <w:color w:val="000000" w:themeColor="text1"/>
          <w:sz w:val="18"/>
          <w:szCs w:val="18"/>
        </w:rPr>
        <w:t>eine</w:t>
      </w:r>
      <w:r w:rsidR="00402091" w:rsidRPr="000E3EBB">
        <w:rPr>
          <w:rFonts w:ascii="Arial" w:hAnsi="Arial" w:cs="Arial"/>
          <w:color w:val="000000" w:themeColor="text1"/>
          <w:sz w:val="18"/>
          <w:szCs w:val="18"/>
        </w:rPr>
        <w:t xml:space="preserve"> große</w:t>
      </w:r>
      <w:r w:rsidR="00C87151" w:rsidRPr="000E3EBB">
        <w:rPr>
          <w:rFonts w:ascii="Arial" w:hAnsi="Arial" w:cs="Arial"/>
          <w:color w:val="000000" w:themeColor="text1"/>
          <w:sz w:val="18"/>
          <w:szCs w:val="18"/>
        </w:rPr>
        <w:t xml:space="preserve"> Auswahl an verschiedenen Instrumenten, </w:t>
      </w:r>
      <w:r w:rsidR="00075D32" w:rsidRPr="000E3EBB">
        <w:rPr>
          <w:rFonts w:ascii="Arial" w:hAnsi="Arial" w:cs="Arial"/>
          <w:color w:val="000000" w:themeColor="text1"/>
          <w:sz w:val="18"/>
          <w:szCs w:val="18"/>
        </w:rPr>
        <w:t xml:space="preserve">professionellen </w:t>
      </w:r>
      <w:r w:rsidR="00CA07F5" w:rsidRPr="000E3EBB">
        <w:rPr>
          <w:rFonts w:ascii="Arial" w:hAnsi="Arial" w:cs="Arial"/>
          <w:color w:val="000000" w:themeColor="text1"/>
          <w:sz w:val="18"/>
          <w:szCs w:val="18"/>
        </w:rPr>
        <w:t>Unte</w:t>
      </w:r>
      <w:r w:rsidR="00C87151" w:rsidRPr="000E3EBB">
        <w:rPr>
          <w:rFonts w:ascii="Arial" w:hAnsi="Arial" w:cs="Arial"/>
          <w:color w:val="000000" w:themeColor="text1"/>
          <w:sz w:val="18"/>
          <w:szCs w:val="18"/>
        </w:rPr>
        <w:t xml:space="preserve">rricht in Deutsch und Finnisch </w:t>
      </w:r>
      <w:r w:rsidR="00CA07F5" w:rsidRPr="000E3EBB">
        <w:rPr>
          <w:rFonts w:ascii="Arial" w:hAnsi="Arial" w:cs="Arial"/>
          <w:color w:val="000000" w:themeColor="text1"/>
          <w:sz w:val="18"/>
          <w:szCs w:val="18"/>
        </w:rPr>
        <w:t xml:space="preserve">und </w:t>
      </w:r>
      <w:r w:rsidR="00402091" w:rsidRPr="000E3EBB">
        <w:rPr>
          <w:rFonts w:ascii="Arial" w:hAnsi="Arial" w:cs="Arial"/>
          <w:color w:val="000000" w:themeColor="text1"/>
          <w:sz w:val="18"/>
          <w:szCs w:val="18"/>
        </w:rPr>
        <w:t xml:space="preserve">auch </w:t>
      </w:r>
      <w:r w:rsidRPr="000E3EBB">
        <w:rPr>
          <w:rFonts w:ascii="Arial" w:hAnsi="Arial" w:cs="Arial"/>
          <w:color w:val="000000" w:themeColor="text1"/>
          <w:sz w:val="18"/>
          <w:szCs w:val="18"/>
        </w:rPr>
        <w:t>als</w:t>
      </w:r>
      <w:r w:rsidR="002B44A7" w:rsidRPr="000E3EBB">
        <w:rPr>
          <w:rFonts w:ascii="Arial" w:hAnsi="Arial" w:cs="Arial"/>
          <w:color w:val="000000" w:themeColor="text1"/>
          <w:sz w:val="18"/>
          <w:szCs w:val="18"/>
        </w:rPr>
        <w:t xml:space="preserve"> </w:t>
      </w:r>
      <w:r w:rsidR="00B62E9A" w:rsidRPr="000E3EBB">
        <w:rPr>
          <w:rFonts w:ascii="Arial" w:hAnsi="Arial" w:cs="Arial"/>
          <w:color w:val="000000" w:themeColor="text1"/>
          <w:sz w:val="18"/>
          <w:szCs w:val="18"/>
        </w:rPr>
        <w:t xml:space="preserve">Tonkünstler </w:t>
      </w:r>
      <w:r w:rsidRPr="000E3EBB">
        <w:rPr>
          <w:rFonts w:ascii="Arial" w:hAnsi="Arial" w:cs="Arial"/>
          <w:color w:val="000000" w:themeColor="text1"/>
          <w:sz w:val="18"/>
          <w:szCs w:val="18"/>
        </w:rPr>
        <w:t>des jeweils eigenen</w:t>
      </w:r>
      <w:r w:rsidR="00402091" w:rsidRPr="000E3EBB">
        <w:rPr>
          <w:rFonts w:ascii="Arial" w:hAnsi="Arial" w:cs="Arial"/>
          <w:color w:val="000000" w:themeColor="text1"/>
          <w:sz w:val="18"/>
          <w:szCs w:val="18"/>
        </w:rPr>
        <w:t xml:space="preserve"> Faches </w:t>
      </w:r>
      <w:r w:rsidR="00971FBF" w:rsidRPr="000E3EBB">
        <w:rPr>
          <w:rFonts w:ascii="Arial" w:hAnsi="Arial" w:cs="Arial"/>
          <w:color w:val="000000" w:themeColor="text1"/>
          <w:sz w:val="18"/>
          <w:szCs w:val="18"/>
        </w:rPr>
        <w:t xml:space="preserve">haben </w:t>
      </w:r>
      <w:r w:rsidRPr="000E3EBB">
        <w:rPr>
          <w:rFonts w:ascii="Arial" w:hAnsi="Arial" w:cs="Arial"/>
          <w:color w:val="000000" w:themeColor="text1"/>
          <w:sz w:val="18"/>
          <w:szCs w:val="18"/>
        </w:rPr>
        <w:t>wir</w:t>
      </w:r>
      <w:r w:rsidR="00971FBF" w:rsidRPr="000E3EBB">
        <w:rPr>
          <w:rFonts w:ascii="Arial" w:hAnsi="Arial" w:cs="Arial"/>
          <w:color w:val="000000" w:themeColor="text1"/>
          <w:sz w:val="18"/>
          <w:szCs w:val="18"/>
        </w:rPr>
        <w:t xml:space="preserve"> Spaß</w:t>
      </w:r>
      <w:r w:rsidR="00CA07F5" w:rsidRPr="000E3EBB">
        <w:rPr>
          <w:rFonts w:ascii="Arial" w:hAnsi="Arial" w:cs="Arial"/>
          <w:color w:val="000000" w:themeColor="text1"/>
          <w:sz w:val="18"/>
          <w:szCs w:val="18"/>
        </w:rPr>
        <w:t xml:space="preserve"> und großes Interesse an einem persönlichen</w:t>
      </w:r>
      <w:r w:rsidR="00971FBF" w:rsidRPr="000E3EBB">
        <w:rPr>
          <w:rFonts w:ascii="Arial" w:hAnsi="Arial" w:cs="Arial"/>
          <w:color w:val="000000" w:themeColor="text1"/>
          <w:sz w:val="18"/>
          <w:szCs w:val="18"/>
        </w:rPr>
        <w:t>, kreativen und mo</w:t>
      </w:r>
      <w:r w:rsidR="00B62E9A" w:rsidRPr="000E3EBB">
        <w:rPr>
          <w:rFonts w:ascii="Arial" w:hAnsi="Arial" w:cs="Arial"/>
          <w:color w:val="000000" w:themeColor="text1"/>
          <w:sz w:val="18"/>
          <w:szCs w:val="18"/>
        </w:rPr>
        <w:t>tivierenden Unterricht mit Euch!</w:t>
      </w:r>
    </w:p>
    <w:p w14:paraId="0AE3038C" w14:textId="268977FA" w:rsidR="00190E7B" w:rsidRPr="000E3EBB" w:rsidRDefault="00190E7B" w:rsidP="000E3EBB">
      <w:pPr>
        <w:pStyle w:val="KeinLeerraum"/>
        <w:jc w:val="both"/>
        <w:rPr>
          <w:rFonts w:ascii="Arial" w:hAnsi="Arial" w:cs="Arial"/>
          <w:color w:val="000000" w:themeColor="text1"/>
          <w:sz w:val="18"/>
          <w:szCs w:val="18"/>
        </w:rPr>
      </w:pPr>
    </w:p>
    <w:p w14:paraId="420BBD65" w14:textId="1ED25DD9" w:rsidR="002B44A7" w:rsidRPr="000E3EBB" w:rsidRDefault="00CA07F5"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  *  *</w:t>
      </w:r>
    </w:p>
    <w:p w14:paraId="576D939F" w14:textId="02877D9A" w:rsidR="00CD50AE" w:rsidRPr="000E3EBB" w:rsidRDefault="00CD50AE" w:rsidP="000E3EBB">
      <w:pPr>
        <w:pStyle w:val="KeinLeerraum"/>
        <w:jc w:val="both"/>
        <w:rPr>
          <w:rFonts w:ascii="Arial" w:eastAsiaTheme="minorHAnsi" w:hAnsi="Arial" w:cs="Arial"/>
          <w:i/>
          <w:iCs/>
          <w:color w:val="000000" w:themeColor="text1"/>
          <w:sz w:val="18"/>
          <w:szCs w:val="18"/>
        </w:rPr>
      </w:pPr>
    </w:p>
    <w:p w14:paraId="21C522FD" w14:textId="01B8C20D" w:rsidR="009D3AF4" w:rsidRPr="000E3EBB" w:rsidRDefault="009D3AF4" w:rsidP="000E3EBB">
      <w:pPr>
        <w:pStyle w:val="KeinLeerraum"/>
        <w:jc w:val="both"/>
        <w:rPr>
          <w:rFonts w:ascii="Arial" w:hAnsi="Arial" w:cs="Arial"/>
          <w:color w:val="000000" w:themeColor="text1"/>
          <w:sz w:val="18"/>
          <w:szCs w:val="18"/>
        </w:rPr>
      </w:pPr>
    </w:p>
    <w:p w14:paraId="22DC10CA" w14:textId="27F912CA" w:rsidR="002B4C11" w:rsidRPr="000E3EBB" w:rsidRDefault="00534C1B"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w:drawing>
          <wp:anchor distT="0" distB="0" distL="114300" distR="114300" simplePos="0" relativeHeight="251712512" behindDoc="0" locked="0" layoutInCell="1" allowOverlap="0" wp14:anchorId="3CAAC406" wp14:editId="4FAB479E">
            <wp:simplePos x="0" y="0"/>
            <wp:positionH relativeFrom="margin">
              <wp:posOffset>-5471</wp:posOffset>
            </wp:positionH>
            <wp:positionV relativeFrom="margin">
              <wp:posOffset>2147570</wp:posOffset>
            </wp:positionV>
            <wp:extent cx="1403985" cy="1439545"/>
            <wp:effectExtent l="0" t="0" r="0" b="8255"/>
            <wp:wrapSquare wrapText="bothSides"/>
            <wp:docPr id="3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1403985"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1041" w:rsidRPr="000E3EBB">
        <w:rPr>
          <w:rFonts w:ascii="Arial" w:hAnsi="Arial" w:cs="Arial"/>
          <w:color w:val="000000" w:themeColor="text1"/>
          <w:sz w:val="18"/>
          <w:szCs w:val="18"/>
        </w:rPr>
        <w:t>H</w:t>
      </w:r>
      <w:r w:rsidR="002B4C11" w:rsidRPr="000E3EBB">
        <w:rPr>
          <w:rFonts w:ascii="Arial" w:hAnsi="Arial" w:cs="Arial"/>
          <w:color w:val="000000" w:themeColor="text1"/>
          <w:sz w:val="18"/>
          <w:szCs w:val="18"/>
        </w:rPr>
        <w:t xml:space="preserve">allo, ich bin </w:t>
      </w:r>
      <w:r w:rsidR="002B4C11" w:rsidRPr="000E3EBB">
        <w:rPr>
          <w:rFonts w:ascii="Arial" w:hAnsi="Arial" w:cs="Arial"/>
          <w:b/>
          <w:bCs/>
          <w:color w:val="000000" w:themeColor="text1"/>
          <w:sz w:val="18"/>
          <w:szCs w:val="18"/>
        </w:rPr>
        <w:t>Agnes Goerke</w:t>
      </w:r>
      <w:r w:rsidR="002B4C11" w:rsidRPr="000E3EBB">
        <w:rPr>
          <w:rFonts w:ascii="Arial" w:hAnsi="Arial" w:cs="Arial"/>
          <w:color w:val="000000" w:themeColor="text1"/>
          <w:sz w:val="18"/>
          <w:szCs w:val="18"/>
        </w:rPr>
        <w:t xml:space="preserve"> und unterrichte klassisches Klavierspiel an der Musikschule der DSH, junge und ältere Schüler/innen, Anfänger wie Fortgeschrittene, in Gruppen- und Einzelunterricht. </w:t>
      </w:r>
    </w:p>
    <w:p w14:paraId="6F7CD6CB" w14:textId="44959819" w:rsidR="002B4C11" w:rsidRPr="000E3EBB" w:rsidRDefault="00B17EC2"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mc:AlternateContent>
          <mc:Choice Requires="wps">
            <w:drawing>
              <wp:anchor distT="0" distB="0" distL="114300" distR="114300" simplePos="0" relativeHeight="251696128" behindDoc="0" locked="0" layoutInCell="1" allowOverlap="1" wp14:anchorId="66D63DB5" wp14:editId="1A68146B">
                <wp:simplePos x="0" y="0"/>
                <wp:positionH relativeFrom="column">
                  <wp:posOffset>4578799</wp:posOffset>
                </wp:positionH>
                <wp:positionV relativeFrom="paragraph">
                  <wp:posOffset>331210</wp:posOffset>
                </wp:positionV>
                <wp:extent cx="1540510" cy="1144270"/>
                <wp:effectExtent l="0" t="0" r="0" b="0"/>
                <wp:wrapSquare wrapText="bothSides"/>
                <wp:docPr id="29" name="Tekstiruutu 29"/>
                <wp:cNvGraphicFramePr/>
                <a:graphic xmlns:a="http://schemas.openxmlformats.org/drawingml/2006/main">
                  <a:graphicData uri="http://schemas.microsoft.com/office/word/2010/wordprocessingShape">
                    <wps:wsp>
                      <wps:cNvSpPr txBox="1"/>
                      <wps:spPr>
                        <a:xfrm>
                          <a:off x="0" y="0"/>
                          <a:ext cx="1540510" cy="11442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615C16"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r w:rsidRPr="00073E81">
                              <w:rPr>
                                <w:b/>
                                <w:sz w:val="22"/>
                                <w:szCs w:val="22"/>
                                <w:lang w:val="de-DE"/>
                              </w:rPr>
                              <w:t>Goerke, Agnes</w:t>
                            </w:r>
                          </w:p>
                          <w:p w14:paraId="5C169594"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p>
                          <w:p w14:paraId="69752395"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r w:rsidRPr="00073E81">
                              <w:rPr>
                                <w:b/>
                                <w:sz w:val="22"/>
                                <w:szCs w:val="22"/>
                                <w:lang w:val="de-DE"/>
                              </w:rPr>
                              <w:t>Klavier / Piano</w:t>
                            </w:r>
                          </w:p>
                          <w:p w14:paraId="4DE2FCA5"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p>
                          <w:p w14:paraId="180326E7" w14:textId="77777777" w:rsidR="009D3AF4" w:rsidRPr="00073E81" w:rsidRDefault="009D3AF4" w:rsidP="009D3AF4">
                            <w:pPr>
                              <w:pBdr>
                                <w:top w:val="single" w:sz="4" w:space="1" w:color="auto"/>
                                <w:left w:val="single" w:sz="4" w:space="4" w:color="auto"/>
                                <w:bottom w:val="single" w:sz="4" w:space="1" w:color="auto"/>
                                <w:right w:val="single" w:sz="4" w:space="4" w:color="auto"/>
                              </w:pBdr>
                              <w:rPr>
                                <w:rFonts w:eastAsia="Times New Roman" w:cs="Arial"/>
                                <w:sz w:val="16"/>
                                <w:szCs w:val="16"/>
                                <w:lang w:val="de-DE"/>
                              </w:rPr>
                            </w:pPr>
                            <w:r w:rsidRPr="00073E81">
                              <w:rPr>
                                <w:rFonts w:eastAsia="Times New Roman" w:cs="Arial"/>
                                <w:sz w:val="16"/>
                                <w:szCs w:val="16"/>
                                <w:lang w:val="de-DE"/>
                              </w:rPr>
                              <w:t>041-5179496</w:t>
                            </w:r>
                          </w:p>
                          <w:p w14:paraId="4BF8210B" w14:textId="77777777" w:rsidR="00267599" w:rsidRPr="00073E81" w:rsidRDefault="009D3AF4" w:rsidP="00C17FAB">
                            <w:pPr>
                              <w:pBdr>
                                <w:top w:val="single" w:sz="4" w:space="1" w:color="auto"/>
                                <w:left w:val="single" w:sz="4" w:space="4" w:color="auto"/>
                                <w:bottom w:val="single" w:sz="4" w:space="1" w:color="auto"/>
                                <w:right w:val="single" w:sz="4" w:space="4" w:color="auto"/>
                              </w:pBdr>
                              <w:rPr>
                                <w:sz w:val="21"/>
                                <w:szCs w:val="21"/>
                                <w:lang w:val="de-DE"/>
                              </w:rPr>
                            </w:pPr>
                            <w:hyperlink r:id="rId8" w:history="1">
                              <w:proofErr w:type="spellStart"/>
                              <w:proofErr w:type="gramStart"/>
                              <w:r w:rsidRPr="00073E81">
                                <w:rPr>
                                  <w:rFonts w:eastAsia="Times New Roman" w:cs="Arial"/>
                                  <w:sz w:val="16"/>
                                  <w:szCs w:val="16"/>
                                  <w:lang w:val="de-DE"/>
                                </w:rPr>
                                <w:t>agnes.goerke</w:t>
                              </w:r>
                              <w:proofErr w:type="spellEnd"/>
                              <w:proofErr w:type="gramEnd"/>
                              <w:r w:rsidRPr="00073E81">
                                <w:rPr>
                                  <w:sz w:val="16"/>
                                  <w:szCs w:val="16"/>
                                  <w:lang w:val="de-DE"/>
                                </w:rPr>
                                <w:t>(</w:t>
                              </w:r>
                              <w:proofErr w:type="gramStart"/>
                              <w:r w:rsidRPr="00073E81">
                                <w:rPr>
                                  <w:sz w:val="16"/>
                                  <w:szCs w:val="16"/>
                                  <w:lang w:val="de-DE"/>
                                </w:rPr>
                                <w:t>@)</w:t>
                              </w:r>
                              <w:r w:rsidRPr="00073E81">
                                <w:rPr>
                                  <w:rFonts w:eastAsia="Times New Roman" w:cs="Arial"/>
                                  <w:sz w:val="16"/>
                                  <w:szCs w:val="16"/>
                                  <w:lang w:val="de-DE"/>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6D63DB5" id="_x0000_t202" coordsize="21600,21600" o:spt="202" path="m,l,21600r21600,l21600,xe">
                <v:stroke joinstyle="miter"/>
                <v:path gradientshapeok="t" o:connecttype="rect"/>
              </v:shapetype>
              <v:shape id="Tekstiruutu 29" o:spid="_x0000_s1026" type="#_x0000_t202" style="position:absolute;left:0;text-align:left;margin-left:360.55pt;margin-top:26.1pt;width:121.3pt;height:90.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" filled="f" stroked="f">
                <v:textbox>
                  <w:txbxContent>
                    <w:p w14:paraId="32615C16"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r w:rsidRPr="00073E81">
                        <w:rPr>
                          <w:b/>
                          <w:sz w:val="22"/>
                          <w:szCs w:val="22"/>
                          <w:lang w:val="de-DE"/>
                        </w:rPr>
                        <w:t>Goerke, Agnes</w:t>
                      </w:r>
                    </w:p>
                    <w:p w14:paraId="5C169594"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p>
                    <w:p w14:paraId="69752395"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r w:rsidRPr="00073E81">
                        <w:rPr>
                          <w:b/>
                          <w:sz w:val="22"/>
                          <w:szCs w:val="22"/>
                          <w:lang w:val="de-DE"/>
                        </w:rPr>
                        <w:t>Klavier / Piano</w:t>
                      </w:r>
                    </w:p>
                    <w:p w14:paraId="4DE2FCA5" w14:textId="77777777" w:rsidR="009D3AF4" w:rsidRPr="00073E81" w:rsidRDefault="009D3AF4" w:rsidP="009D3AF4">
                      <w:pPr>
                        <w:pBdr>
                          <w:top w:val="single" w:sz="4" w:space="1" w:color="auto"/>
                          <w:left w:val="single" w:sz="4" w:space="4" w:color="auto"/>
                          <w:bottom w:val="single" w:sz="4" w:space="1" w:color="auto"/>
                          <w:right w:val="single" w:sz="4" w:space="4" w:color="auto"/>
                        </w:pBdr>
                        <w:rPr>
                          <w:b/>
                          <w:sz w:val="22"/>
                          <w:szCs w:val="22"/>
                          <w:lang w:val="de-DE"/>
                        </w:rPr>
                      </w:pPr>
                    </w:p>
                    <w:p w14:paraId="180326E7" w14:textId="77777777" w:rsidR="009D3AF4" w:rsidRPr="00073E81" w:rsidRDefault="009D3AF4" w:rsidP="009D3AF4">
                      <w:pPr>
                        <w:pBdr>
                          <w:top w:val="single" w:sz="4" w:space="1" w:color="auto"/>
                          <w:left w:val="single" w:sz="4" w:space="4" w:color="auto"/>
                          <w:bottom w:val="single" w:sz="4" w:space="1" w:color="auto"/>
                          <w:right w:val="single" w:sz="4" w:space="4" w:color="auto"/>
                        </w:pBdr>
                        <w:rPr>
                          <w:rFonts w:eastAsia="Times New Roman" w:cs="Arial"/>
                          <w:sz w:val="16"/>
                          <w:szCs w:val="16"/>
                          <w:lang w:val="de-DE"/>
                        </w:rPr>
                      </w:pPr>
                      <w:r w:rsidRPr="00073E81">
                        <w:rPr>
                          <w:rFonts w:eastAsia="Times New Roman" w:cs="Arial"/>
                          <w:sz w:val="16"/>
                          <w:szCs w:val="16"/>
                          <w:lang w:val="de-DE"/>
                        </w:rPr>
                        <w:t>041-5179496</w:t>
                      </w:r>
                    </w:p>
                    <w:p w14:paraId="4BF8210B" w14:textId="77777777" w:rsidR="00267599" w:rsidRPr="00073E81" w:rsidRDefault="009D3AF4" w:rsidP="00C17FAB">
                      <w:pPr>
                        <w:pBdr>
                          <w:top w:val="single" w:sz="4" w:space="1" w:color="auto"/>
                          <w:left w:val="single" w:sz="4" w:space="4" w:color="auto"/>
                          <w:bottom w:val="single" w:sz="4" w:space="1" w:color="auto"/>
                          <w:right w:val="single" w:sz="4" w:space="4" w:color="auto"/>
                        </w:pBdr>
                        <w:rPr>
                          <w:sz w:val="21"/>
                          <w:szCs w:val="21"/>
                          <w:lang w:val="de-DE"/>
                        </w:rPr>
                      </w:pPr>
                      <w:hyperlink r:id="rId9" w:history="1">
                        <w:proofErr w:type="spellStart"/>
                        <w:proofErr w:type="gramStart"/>
                        <w:r w:rsidRPr="00073E81">
                          <w:rPr>
                            <w:rFonts w:eastAsia="Times New Roman" w:cs="Arial"/>
                            <w:sz w:val="16"/>
                            <w:szCs w:val="16"/>
                            <w:lang w:val="de-DE"/>
                          </w:rPr>
                          <w:t>agnes.goerke</w:t>
                        </w:r>
                        <w:proofErr w:type="spellEnd"/>
                        <w:proofErr w:type="gramEnd"/>
                        <w:r w:rsidRPr="00073E81">
                          <w:rPr>
                            <w:sz w:val="16"/>
                            <w:szCs w:val="16"/>
                            <w:lang w:val="de-DE"/>
                          </w:rPr>
                          <w:t>(</w:t>
                        </w:r>
                        <w:proofErr w:type="gramStart"/>
                        <w:r w:rsidRPr="00073E81">
                          <w:rPr>
                            <w:sz w:val="16"/>
                            <w:szCs w:val="16"/>
                            <w:lang w:val="de-DE"/>
                          </w:rPr>
                          <w:t>@)</w:t>
                        </w:r>
                        <w:r w:rsidRPr="00073E81">
                          <w:rPr>
                            <w:rFonts w:eastAsia="Times New Roman" w:cs="Arial"/>
                            <w:sz w:val="16"/>
                            <w:szCs w:val="16"/>
                            <w:lang w:val="de-DE"/>
                          </w:rPr>
                          <w:t>gmail.com</w:t>
                        </w:r>
                        <w:proofErr w:type="gramEnd"/>
                      </w:hyperlink>
                    </w:p>
                  </w:txbxContent>
                </v:textbox>
                <w10:wrap type="square"/>
              </v:shape>
            </w:pict>
          </mc:Fallback>
        </mc:AlternateContent>
      </w:r>
      <w:r w:rsidR="002B4C11" w:rsidRPr="000E3EBB">
        <w:rPr>
          <w:rFonts w:ascii="Arial" w:hAnsi="Arial" w:cs="Arial"/>
          <w:color w:val="000000" w:themeColor="text1"/>
          <w:sz w:val="18"/>
          <w:szCs w:val="18"/>
        </w:rPr>
        <w:t>Klavierspielen hat mich schon als Kind begeistert, der Klang des Instrumentes, die Vielstimmigkeit, dass das Klavier immer bereit zum Spielen dastand, das solistische Musizieren am Klavier und das Musizieren zusammen mit anderen Instrumentalisten. </w:t>
      </w:r>
    </w:p>
    <w:p w14:paraId="2349198B" w14:textId="2D84ED2D" w:rsidR="00520106" w:rsidRPr="000E3EBB" w:rsidRDefault="002B4C11"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Beruflich bin ich dann Kirchenmusikerin geworden und war in Deutschland Kantorin in Burgdorf und Düsseldorf tätig. Hier in Finnland unterrichte ich seit 2007 an der Musikschule der DSH Klavier</w:t>
      </w:r>
      <w:r w:rsidR="00870E37">
        <w:rPr>
          <w:rFonts w:ascii="Arial" w:hAnsi="Arial" w:cs="Arial"/>
          <w:color w:val="000000" w:themeColor="text1"/>
          <w:sz w:val="18"/>
          <w:szCs w:val="18"/>
        </w:rPr>
        <w:t>,</w:t>
      </w:r>
      <w:r w:rsidRPr="000E3EBB">
        <w:rPr>
          <w:rFonts w:ascii="Arial" w:hAnsi="Arial" w:cs="Arial"/>
          <w:color w:val="000000" w:themeColor="text1"/>
          <w:sz w:val="18"/>
          <w:szCs w:val="18"/>
        </w:rPr>
        <w:t xml:space="preserve"> gebe Orgel- und Kammermusikkonzerte, leite Chorprojekte, spiele Orgel in mehreren Gemeinden und singe in Chören. So ist Musik für mich Beruf wie auch Hobby. Und daneben hab</w:t>
      </w:r>
      <w:r w:rsidR="0035418E" w:rsidRPr="000E3EBB">
        <w:rPr>
          <w:rFonts w:ascii="Arial" w:hAnsi="Arial" w:cs="Arial"/>
          <w:color w:val="000000" w:themeColor="text1"/>
          <w:sz w:val="18"/>
          <w:szCs w:val="18"/>
        </w:rPr>
        <w:t>e</w:t>
      </w:r>
      <w:r w:rsidRPr="000E3EBB">
        <w:rPr>
          <w:rFonts w:ascii="Arial" w:hAnsi="Arial" w:cs="Arial"/>
          <w:color w:val="000000" w:themeColor="text1"/>
          <w:sz w:val="18"/>
          <w:szCs w:val="18"/>
        </w:rPr>
        <w:t xml:space="preserve"> ich gern Zeit mit meiner Familie, bin in der Natur und reise.</w:t>
      </w:r>
      <w:r w:rsidR="00520106" w:rsidRPr="000E3EBB">
        <w:rPr>
          <w:rFonts w:ascii="Arial" w:hAnsi="Arial" w:cs="Arial"/>
          <w:color w:val="000000" w:themeColor="text1"/>
          <w:sz w:val="18"/>
          <w:szCs w:val="18"/>
        </w:rPr>
        <w:t xml:space="preserve"> </w:t>
      </w:r>
    </w:p>
    <w:p w14:paraId="4854961D" w14:textId="60BFD2CA" w:rsidR="00173FC8" w:rsidRPr="000E3EBB" w:rsidRDefault="00173FC8" w:rsidP="000E3EBB">
      <w:pPr>
        <w:pStyle w:val="KeinLeerraum"/>
        <w:jc w:val="both"/>
        <w:rPr>
          <w:rFonts w:ascii="Arial" w:eastAsia="Times New Roman" w:hAnsi="Arial" w:cs="Arial"/>
          <w:color w:val="000000" w:themeColor="text1"/>
          <w:sz w:val="18"/>
          <w:szCs w:val="18"/>
        </w:rPr>
      </w:pPr>
    </w:p>
    <w:p w14:paraId="700FA595" w14:textId="48246532" w:rsidR="00557B4A" w:rsidRPr="000E3EBB" w:rsidRDefault="00557B4A" w:rsidP="000E3EBB">
      <w:pPr>
        <w:pStyle w:val="KeinLeerraum"/>
        <w:jc w:val="both"/>
        <w:rPr>
          <w:rFonts w:ascii="Arial" w:hAnsi="Arial" w:cs="Arial"/>
          <w:i/>
          <w:color w:val="000000" w:themeColor="text1"/>
          <w:sz w:val="18"/>
          <w:szCs w:val="18"/>
          <w:highlight w:val="yellow"/>
        </w:rPr>
      </w:pPr>
    </w:p>
    <w:p w14:paraId="5E1D3D3F" w14:textId="2A3DDED1" w:rsidR="007D4089" w:rsidRPr="000E3EBB" w:rsidRDefault="00534C1B" w:rsidP="000E3EBB">
      <w:pPr>
        <w:pStyle w:val="p1"/>
        <w:spacing w:before="0" w:beforeAutospacing="0" w:after="0" w:afterAutospacing="0"/>
        <w:jc w:val="both"/>
        <w:rPr>
          <w:rStyle w:val="s1"/>
          <w:rFonts w:ascii="Arial" w:hAnsi="Arial" w:cs="Arial"/>
          <w:sz w:val="18"/>
          <w:szCs w:val="18"/>
          <w:lang w:val="de-DE"/>
        </w:rPr>
      </w:pPr>
      <w:r w:rsidRPr="000E3EBB">
        <w:rPr>
          <w:rFonts w:ascii="Arial" w:hAnsi="Arial" w:cs="Arial"/>
          <w:i/>
          <w:noProof/>
          <w:color w:val="000000" w:themeColor="text1"/>
          <w:sz w:val="18"/>
          <w:szCs w:val="18"/>
        </w:rPr>
        <w:drawing>
          <wp:anchor distT="0" distB="0" distL="114300" distR="114300" simplePos="0" relativeHeight="251902976" behindDoc="0" locked="0" layoutInCell="1" allowOverlap="1" wp14:anchorId="454A69E1" wp14:editId="74B3C03D">
            <wp:simplePos x="0" y="0"/>
            <wp:positionH relativeFrom="margin">
              <wp:posOffset>53340</wp:posOffset>
            </wp:positionH>
            <wp:positionV relativeFrom="margin">
              <wp:posOffset>4283710</wp:posOffset>
            </wp:positionV>
            <wp:extent cx="1136015" cy="1439545"/>
            <wp:effectExtent l="0" t="0" r="0" b="0"/>
            <wp:wrapSquare wrapText="bothSides"/>
            <wp:docPr id="2129513135" name="Grafik 2129513135"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13135" name="Grafik 2129513135" descr="Ein Bild, das Menschliches Gesicht, Person, Lächeln, Kleidung enthält.&#10;&#10;Automatisch generierte Beschreibung"/>
                    <pic:cNvPicPr/>
                  </pic:nvPicPr>
                  <pic:blipFill>
                    <a:blip r:embed="rId10" cstate="screen">
                      <a:extLst>
                        <a:ext uri="{28A0092B-C50C-407E-A947-70E740481C1C}">
                          <a14:useLocalDpi xmlns:a14="http://schemas.microsoft.com/office/drawing/2010/main"/>
                        </a:ext>
                      </a:extLst>
                    </a:blip>
                    <a:stretch>
                      <a:fillRect/>
                    </a:stretch>
                  </pic:blipFill>
                  <pic:spPr>
                    <a:xfrm>
                      <a:off x="0" y="0"/>
                      <a:ext cx="1136015" cy="1439545"/>
                    </a:xfrm>
                    <a:prstGeom prst="rect">
                      <a:avLst/>
                    </a:prstGeom>
                  </pic:spPr>
                </pic:pic>
              </a:graphicData>
            </a:graphic>
          </wp:anchor>
        </w:drawing>
      </w:r>
      <w:r w:rsidR="007D4089" w:rsidRPr="000E3EBB">
        <w:rPr>
          <w:rStyle w:val="s1"/>
          <w:rFonts w:ascii="Arial" w:hAnsi="Arial" w:cs="Arial"/>
          <w:sz w:val="18"/>
          <w:szCs w:val="18"/>
          <w:lang w:val="de-DE"/>
        </w:rPr>
        <w:t>Hallo, mein Name ist </w:t>
      </w:r>
      <w:r w:rsidR="007D4089" w:rsidRPr="000E3EBB">
        <w:rPr>
          <w:rStyle w:val="s2"/>
          <w:rFonts w:ascii="Arial" w:hAnsi="Arial" w:cs="Arial"/>
          <w:b/>
          <w:bCs/>
          <w:sz w:val="18"/>
          <w:szCs w:val="18"/>
          <w:lang w:val="de-DE"/>
        </w:rPr>
        <w:t>Kristine Karjalainen</w:t>
      </w:r>
      <w:r w:rsidR="007D4089" w:rsidRPr="000E3EBB">
        <w:rPr>
          <w:rStyle w:val="s1"/>
          <w:rFonts w:ascii="Arial" w:hAnsi="Arial" w:cs="Arial"/>
          <w:sz w:val="18"/>
          <w:szCs w:val="18"/>
          <w:lang w:val="de-DE"/>
        </w:rPr>
        <w:t xml:space="preserve">. Ich bin Musikpädagogin mit dem Schwerpunkt Musikalische Früherziehung und Elementarpädagogik. An der Musikschule der Deutschen Schule Helsinki unterrichte ich GMV, Klavier sowie Musikalische Früherziehung. </w:t>
      </w:r>
    </w:p>
    <w:p w14:paraId="702175C9" w14:textId="68473638" w:rsidR="007D4089" w:rsidRPr="000E3EBB" w:rsidRDefault="00CD0D22" w:rsidP="000E3EBB">
      <w:pPr>
        <w:pStyle w:val="p1"/>
        <w:spacing w:before="0" w:beforeAutospacing="0" w:after="0" w:afterAutospacing="0"/>
        <w:jc w:val="both"/>
        <w:rPr>
          <w:rStyle w:val="apple-converted-space"/>
          <w:rFonts w:ascii="Arial" w:hAnsi="Arial" w:cs="Arial"/>
          <w:sz w:val="18"/>
          <w:szCs w:val="18"/>
          <w:lang w:val="de-DE"/>
        </w:rPr>
      </w:pPr>
      <w:r w:rsidRPr="000E3EBB">
        <w:rPr>
          <w:rFonts w:ascii="Arial" w:hAnsi="Arial" w:cs="Arial"/>
          <w:noProof/>
          <w:color w:val="000000" w:themeColor="text1"/>
          <w:sz w:val="18"/>
          <w:szCs w:val="18"/>
          <w:lang w:val="de-DE"/>
        </w:rPr>
        <mc:AlternateContent>
          <mc:Choice Requires="wps">
            <w:drawing>
              <wp:anchor distT="0" distB="0" distL="114300" distR="114300" simplePos="0" relativeHeight="251901952" behindDoc="0" locked="0" layoutInCell="1" allowOverlap="1" wp14:anchorId="1199680C" wp14:editId="566D813E">
                <wp:simplePos x="0" y="0"/>
                <wp:positionH relativeFrom="column">
                  <wp:posOffset>4371340</wp:posOffset>
                </wp:positionH>
                <wp:positionV relativeFrom="paragraph">
                  <wp:posOffset>66464</wp:posOffset>
                </wp:positionV>
                <wp:extent cx="1763395" cy="1303655"/>
                <wp:effectExtent l="0" t="0" r="0" b="0"/>
                <wp:wrapSquare wrapText="bothSides"/>
                <wp:docPr id="1569302235" name="Tekstiruutu 27"/>
                <wp:cNvGraphicFramePr/>
                <a:graphic xmlns:a="http://schemas.openxmlformats.org/drawingml/2006/main">
                  <a:graphicData uri="http://schemas.microsoft.com/office/word/2010/wordprocessingShape">
                    <wps:wsp>
                      <wps:cNvSpPr txBox="1"/>
                      <wps:spPr>
                        <a:xfrm>
                          <a:off x="0" y="0"/>
                          <a:ext cx="1763395" cy="13036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E2701DD" w14:textId="77777777" w:rsidR="003A71BE" w:rsidRPr="00DE5C15" w:rsidRDefault="003A71BE" w:rsidP="003A71BE">
                            <w:pPr>
                              <w:pBdr>
                                <w:top w:val="single" w:sz="4" w:space="1" w:color="auto"/>
                                <w:left w:val="single" w:sz="4" w:space="4" w:color="auto"/>
                                <w:bottom w:val="single" w:sz="4" w:space="1" w:color="auto"/>
                                <w:right w:val="single" w:sz="4" w:space="4" w:color="auto"/>
                              </w:pBdr>
                              <w:rPr>
                                <w:b/>
                                <w:sz w:val="22"/>
                                <w:szCs w:val="22"/>
                              </w:rPr>
                            </w:pPr>
                            <w:r w:rsidRPr="00DE5C15">
                              <w:rPr>
                                <w:b/>
                                <w:sz w:val="22"/>
                                <w:szCs w:val="22"/>
                              </w:rPr>
                              <w:t xml:space="preserve">Karjalainen, </w:t>
                            </w:r>
                            <w:proofErr w:type="spellStart"/>
                            <w:r w:rsidRPr="00DE5C15">
                              <w:rPr>
                                <w:b/>
                                <w:sz w:val="22"/>
                                <w:szCs w:val="22"/>
                              </w:rPr>
                              <w:t>Kristine</w:t>
                            </w:r>
                            <w:proofErr w:type="spellEnd"/>
                          </w:p>
                          <w:p w14:paraId="797F5AE4" w14:textId="77777777" w:rsidR="003A71BE" w:rsidRPr="00DE5C15" w:rsidRDefault="003A71BE" w:rsidP="003A71BE">
                            <w:pPr>
                              <w:pBdr>
                                <w:top w:val="single" w:sz="4" w:space="1" w:color="auto"/>
                                <w:left w:val="single" w:sz="4" w:space="4" w:color="auto"/>
                                <w:bottom w:val="single" w:sz="4" w:space="1" w:color="auto"/>
                                <w:right w:val="single" w:sz="4" w:space="4" w:color="auto"/>
                              </w:pBdr>
                              <w:rPr>
                                <w:b/>
                                <w:sz w:val="22"/>
                                <w:szCs w:val="22"/>
                              </w:rPr>
                            </w:pPr>
                          </w:p>
                          <w:p w14:paraId="25CED457" w14:textId="77777777" w:rsidR="003A71BE" w:rsidRDefault="003A71BE" w:rsidP="003A71BE">
                            <w:pPr>
                              <w:pBdr>
                                <w:top w:val="single" w:sz="4" w:space="1" w:color="auto"/>
                                <w:left w:val="single" w:sz="4" w:space="4" w:color="auto"/>
                                <w:bottom w:val="single" w:sz="4" w:space="1" w:color="auto"/>
                                <w:right w:val="single" w:sz="4" w:space="4" w:color="auto"/>
                              </w:pBdr>
                              <w:rPr>
                                <w:b/>
                                <w:sz w:val="22"/>
                                <w:szCs w:val="22"/>
                              </w:rPr>
                            </w:pPr>
                            <w:r w:rsidRPr="00DE5C15">
                              <w:rPr>
                                <w:b/>
                                <w:sz w:val="22"/>
                                <w:szCs w:val="22"/>
                              </w:rPr>
                              <w:t>MFE/GMV</w:t>
                            </w:r>
                          </w:p>
                          <w:p w14:paraId="0AB4DCA9" w14:textId="77777777" w:rsidR="00480201" w:rsidRPr="00DE5C15" w:rsidRDefault="00480201" w:rsidP="003A71B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Klavier</w:t>
                            </w:r>
                            <w:proofErr w:type="spellEnd"/>
                            <w:r>
                              <w:rPr>
                                <w:b/>
                                <w:sz w:val="22"/>
                                <w:szCs w:val="22"/>
                              </w:rPr>
                              <w:t xml:space="preserve"> </w:t>
                            </w:r>
                          </w:p>
                          <w:p w14:paraId="5781E4B5" w14:textId="77777777" w:rsidR="003A71BE" w:rsidRPr="00DE5C15" w:rsidRDefault="003A71BE" w:rsidP="003A71BE">
                            <w:pPr>
                              <w:pBdr>
                                <w:top w:val="single" w:sz="4" w:space="1" w:color="auto"/>
                                <w:left w:val="single" w:sz="4" w:space="4" w:color="auto"/>
                                <w:bottom w:val="single" w:sz="4" w:space="1" w:color="auto"/>
                                <w:right w:val="single" w:sz="4" w:space="4" w:color="auto"/>
                              </w:pBdr>
                              <w:rPr>
                                <w:sz w:val="21"/>
                                <w:szCs w:val="21"/>
                              </w:rPr>
                            </w:pPr>
                          </w:p>
                          <w:p w14:paraId="2D2FDF21" w14:textId="77777777" w:rsidR="003A71BE" w:rsidRPr="00DE5C15" w:rsidRDefault="003A71BE" w:rsidP="003A71BE">
                            <w:pPr>
                              <w:pBdr>
                                <w:top w:val="single" w:sz="4" w:space="1" w:color="auto"/>
                                <w:left w:val="single" w:sz="4" w:space="4" w:color="auto"/>
                                <w:bottom w:val="single" w:sz="4" w:space="1" w:color="auto"/>
                                <w:right w:val="single" w:sz="4" w:space="4" w:color="auto"/>
                              </w:pBdr>
                              <w:rPr>
                                <w:rFonts w:eastAsia="Times New Roman" w:cs="Arial"/>
                                <w:sz w:val="16"/>
                                <w:szCs w:val="16"/>
                              </w:rPr>
                            </w:pPr>
                            <w:r w:rsidRPr="00DE5C15">
                              <w:rPr>
                                <w:rFonts w:eastAsia="Times New Roman" w:cs="Arial"/>
                                <w:sz w:val="16"/>
                                <w:szCs w:val="16"/>
                              </w:rPr>
                              <w:t>050-5542052</w:t>
                            </w:r>
                          </w:p>
                          <w:p w14:paraId="208FB3A1" w14:textId="77777777" w:rsidR="003A71BE" w:rsidRPr="00DE5C15" w:rsidRDefault="003A71BE" w:rsidP="003A71BE">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sz w:val="16"/>
                                <w:szCs w:val="16"/>
                              </w:rPr>
                              <w:t>k</w:t>
                            </w:r>
                            <w:r w:rsidRPr="00DE5C15">
                              <w:rPr>
                                <w:sz w:val="16"/>
                                <w:szCs w:val="16"/>
                              </w:rPr>
                              <w:t>ristine.</w:t>
                            </w:r>
                            <w:r>
                              <w:rPr>
                                <w:sz w:val="16"/>
                                <w:szCs w:val="16"/>
                              </w:rPr>
                              <w:t>karjalainen</w:t>
                            </w:r>
                            <w:proofErr w:type="spellEnd"/>
                            <w:proofErr w:type="gramEnd"/>
                            <w:r w:rsidRPr="00DE5C15">
                              <w:rPr>
                                <w:sz w:val="16"/>
                                <w:szCs w:val="16"/>
                              </w:rPr>
                              <w:t>(</w:t>
                            </w:r>
                            <w:proofErr w:type="gramStart"/>
                            <w:r w:rsidRPr="00DE5C15">
                              <w:rPr>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199680C" id="Tekstiruutu 27" o:spid="_x0000_s1027" type="#_x0000_t202" style="position:absolute;left:0;text-align:left;margin-left:344.2pt;margin-top:5.25pt;width:138.85pt;height:102.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" filled="f" stroked="f">
                <v:textbox>
                  <w:txbxContent>
                    <w:p w14:paraId="3E2701DD" w14:textId="77777777" w:rsidR="003A71BE" w:rsidRPr="00DE5C15" w:rsidRDefault="003A71BE" w:rsidP="003A71BE">
                      <w:pPr>
                        <w:pBdr>
                          <w:top w:val="single" w:sz="4" w:space="1" w:color="auto"/>
                          <w:left w:val="single" w:sz="4" w:space="4" w:color="auto"/>
                          <w:bottom w:val="single" w:sz="4" w:space="1" w:color="auto"/>
                          <w:right w:val="single" w:sz="4" w:space="4" w:color="auto"/>
                        </w:pBdr>
                        <w:rPr>
                          <w:b/>
                          <w:sz w:val="22"/>
                          <w:szCs w:val="22"/>
                        </w:rPr>
                      </w:pPr>
                      <w:r w:rsidRPr="00DE5C15">
                        <w:rPr>
                          <w:b/>
                          <w:sz w:val="22"/>
                          <w:szCs w:val="22"/>
                        </w:rPr>
                        <w:t xml:space="preserve">Karjalainen, </w:t>
                      </w:r>
                      <w:proofErr w:type="spellStart"/>
                      <w:r w:rsidRPr="00DE5C15">
                        <w:rPr>
                          <w:b/>
                          <w:sz w:val="22"/>
                          <w:szCs w:val="22"/>
                        </w:rPr>
                        <w:t>Kristine</w:t>
                      </w:r>
                      <w:proofErr w:type="spellEnd"/>
                    </w:p>
                    <w:p w14:paraId="797F5AE4" w14:textId="77777777" w:rsidR="003A71BE" w:rsidRPr="00DE5C15" w:rsidRDefault="003A71BE" w:rsidP="003A71BE">
                      <w:pPr>
                        <w:pBdr>
                          <w:top w:val="single" w:sz="4" w:space="1" w:color="auto"/>
                          <w:left w:val="single" w:sz="4" w:space="4" w:color="auto"/>
                          <w:bottom w:val="single" w:sz="4" w:space="1" w:color="auto"/>
                          <w:right w:val="single" w:sz="4" w:space="4" w:color="auto"/>
                        </w:pBdr>
                        <w:rPr>
                          <w:b/>
                          <w:sz w:val="22"/>
                          <w:szCs w:val="22"/>
                        </w:rPr>
                      </w:pPr>
                    </w:p>
                    <w:p w14:paraId="25CED457" w14:textId="77777777" w:rsidR="003A71BE" w:rsidRDefault="003A71BE" w:rsidP="003A71BE">
                      <w:pPr>
                        <w:pBdr>
                          <w:top w:val="single" w:sz="4" w:space="1" w:color="auto"/>
                          <w:left w:val="single" w:sz="4" w:space="4" w:color="auto"/>
                          <w:bottom w:val="single" w:sz="4" w:space="1" w:color="auto"/>
                          <w:right w:val="single" w:sz="4" w:space="4" w:color="auto"/>
                        </w:pBdr>
                        <w:rPr>
                          <w:b/>
                          <w:sz w:val="22"/>
                          <w:szCs w:val="22"/>
                        </w:rPr>
                      </w:pPr>
                      <w:r w:rsidRPr="00DE5C15">
                        <w:rPr>
                          <w:b/>
                          <w:sz w:val="22"/>
                          <w:szCs w:val="22"/>
                        </w:rPr>
                        <w:t>MFE/GMV</w:t>
                      </w:r>
                    </w:p>
                    <w:p w14:paraId="0AB4DCA9" w14:textId="77777777" w:rsidR="00480201" w:rsidRPr="00DE5C15" w:rsidRDefault="00480201" w:rsidP="003A71B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Klavier</w:t>
                      </w:r>
                      <w:proofErr w:type="spellEnd"/>
                      <w:r>
                        <w:rPr>
                          <w:b/>
                          <w:sz w:val="22"/>
                          <w:szCs w:val="22"/>
                        </w:rPr>
                        <w:t xml:space="preserve"> </w:t>
                      </w:r>
                    </w:p>
                    <w:p w14:paraId="5781E4B5" w14:textId="77777777" w:rsidR="003A71BE" w:rsidRPr="00DE5C15" w:rsidRDefault="003A71BE" w:rsidP="003A71BE">
                      <w:pPr>
                        <w:pBdr>
                          <w:top w:val="single" w:sz="4" w:space="1" w:color="auto"/>
                          <w:left w:val="single" w:sz="4" w:space="4" w:color="auto"/>
                          <w:bottom w:val="single" w:sz="4" w:space="1" w:color="auto"/>
                          <w:right w:val="single" w:sz="4" w:space="4" w:color="auto"/>
                        </w:pBdr>
                        <w:rPr>
                          <w:sz w:val="21"/>
                          <w:szCs w:val="21"/>
                        </w:rPr>
                      </w:pPr>
                    </w:p>
                    <w:p w14:paraId="2D2FDF21" w14:textId="77777777" w:rsidR="003A71BE" w:rsidRPr="00DE5C15" w:rsidRDefault="003A71BE" w:rsidP="003A71BE">
                      <w:pPr>
                        <w:pBdr>
                          <w:top w:val="single" w:sz="4" w:space="1" w:color="auto"/>
                          <w:left w:val="single" w:sz="4" w:space="4" w:color="auto"/>
                          <w:bottom w:val="single" w:sz="4" w:space="1" w:color="auto"/>
                          <w:right w:val="single" w:sz="4" w:space="4" w:color="auto"/>
                        </w:pBdr>
                        <w:rPr>
                          <w:rFonts w:eastAsia="Times New Roman" w:cs="Arial"/>
                          <w:sz w:val="16"/>
                          <w:szCs w:val="16"/>
                        </w:rPr>
                      </w:pPr>
                      <w:r w:rsidRPr="00DE5C15">
                        <w:rPr>
                          <w:rFonts w:eastAsia="Times New Roman" w:cs="Arial"/>
                          <w:sz w:val="16"/>
                          <w:szCs w:val="16"/>
                        </w:rPr>
                        <w:t>050-5542052</w:t>
                      </w:r>
                    </w:p>
                    <w:p w14:paraId="208FB3A1" w14:textId="77777777" w:rsidR="003A71BE" w:rsidRPr="00DE5C15" w:rsidRDefault="003A71BE" w:rsidP="003A71BE">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sz w:val="16"/>
                          <w:szCs w:val="16"/>
                        </w:rPr>
                        <w:t>k</w:t>
                      </w:r>
                      <w:r w:rsidRPr="00DE5C15">
                        <w:rPr>
                          <w:sz w:val="16"/>
                          <w:szCs w:val="16"/>
                        </w:rPr>
                        <w:t>ristine.</w:t>
                      </w:r>
                      <w:r>
                        <w:rPr>
                          <w:sz w:val="16"/>
                          <w:szCs w:val="16"/>
                        </w:rPr>
                        <w:t>karjalainen</w:t>
                      </w:r>
                      <w:proofErr w:type="spellEnd"/>
                      <w:proofErr w:type="gramEnd"/>
                      <w:r w:rsidRPr="00DE5C15">
                        <w:rPr>
                          <w:sz w:val="16"/>
                          <w:szCs w:val="16"/>
                        </w:rPr>
                        <w:t>(</w:t>
                      </w:r>
                      <w:proofErr w:type="gramStart"/>
                      <w:r w:rsidRPr="00DE5C15">
                        <w:rPr>
                          <w:sz w:val="16"/>
                          <w:szCs w:val="16"/>
                        </w:rPr>
                        <w:t>@)gmail.com</w:t>
                      </w:r>
                      <w:proofErr w:type="gramEnd"/>
                    </w:p>
                  </w:txbxContent>
                </v:textbox>
                <w10:wrap type="square"/>
              </v:shape>
            </w:pict>
          </mc:Fallback>
        </mc:AlternateContent>
      </w:r>
      <w:r w:rsidR="007D4089" w:rsidRPr="000E3EBB">
        <w:rPr>
          <w:rStyle w:val="s1"/>
          <w:rFonts w:ascii="Arial" w:hAnsi="Arial" w:cs="Arial"/>
          <w:sz w:val="18"/>
          <w:szCs w:val="18"/>
          <w:lang w:val="de-DE"/>
        </w:rPr>
        <w:t>Dazu leite ich den Singknöpfe-Chor.</w:t>
      </w:r>
    </w:p>
    <w:p w14:paraId="47FF7B17" w14:textId="77777777" w:rsidR="00CD0D22" w:rsidRPr="000E3EBB" w:rsidRDefault="007D4089" w:rsidP="000E3EBB">
      <w:pPr>
        <w:pStyle w:val="p1"/>
        <w:spacing w:before="0" w:beforeAutospacing="0" w:after="0" w:afterAutospacing="0"/>
        <w:jc w:val="both"/>
        <w:rPr>
          <w:rStyle w:val="s1"/>
          <w:rFonts w:ascii="Arial" w:hAnsi="Arial" w:cs="Arial"/>
          <w:sz w:val="18"/>
          <w:szCs w:val="18"/>
          <w:lang w:val="de-DE"/>
        </w:rPr>
      </w:pPr>
      <w:r w:rsidRPr="000E3EBB">
        <w:rPr>
          <w:rStyle w:val="s1"/>
          <w:rFonts w:ascii="Arial" w:hAnsi="Arial" w:cs="Arial"/>
          <w:sz w:val="18"/>
          <w:szCs w:val="18"/>
          <w:lang w:val="de-DE"/>
        </w:rPr>
        <w:t>Als Pädagogin ist es mir wichtig, ein positives Lernumfeld zu schaffen, indem sich jedes Kind musikalisch kreativ entfalten kann, Spaß und Freude am Musizieren hat und Neues erleben und erlernen kann, ob am Klavier oder beim Singen und Musizieren in der Gruppe. Im Unterricht ist es mir wichtig, meine Schüler vielfältig für Musik zu begeistern, sie individuell zu begleiten und ihre Interessen mit in den Unterricht einzubeziehen. </w:t>
      </w:r>
    </w:p>
    <w:p w14:paraId="6E7474F4" w14:textId="49B536AE" w:rsidR="007D4089" w:rsidRPr="000E3EBB" w:rsidRDefault="007D4089" w:rsidP="000E3EBB">
      <w:pPr>
        <w:pStyle w:val="p1"/>
        <w:spacing w:before="0" w:beforeAutospacing="0" w:after="0" w:afterAutospacing="0"/>
        <w:jc w:val="both"/>
        <w:rPr>
          <w:rFonts w:ascii="Arial" w:hAnsi="Arial" w:cs="Arial"/>
          <w:sz w:val="18"/>
          <w:szCs w:val="18"/>
          <w:lang w:val="de-DE"/>
        </w:rPr>
      </w:pPr>
      <w:r w:rsidRPr="000E3EBB">
        <w:rPr>
          <w:rStyle w:val="s1"/>
          <w:rFonts w:ascii="Arial" w:hAnsi="Arial" w:cs="Arial"/>
          <w:sz w:val="18"/>
          <w:szCs w:val="18"/>
          <w:lang w:val="de-DE"/>
        </w:rPr>
        <w:t xml:space="preserve">Ich unterrichte auf Deutsch, Finnisch und Englisch. Herzlich </w:t>
      </w:r>
      <w:proofErr w:type="spellStart"/>
      <w:r w:rsidRPr="000E3EBB">
        <w:rPr>
          <w:rStyle w:val="s1"/>
          <w:rFonts w:ascii="Arial" w:hAnsi="Arial" w:cs="Arial"/>
          <w:sz w:val="18"/>
          <w:szCs w:val="18"/>
          <w:lang w:val="de-DE"/>
        </w:rPr>
        <w:t>Willkommen</w:t>
      </w:r>
      <w:proofErr w:type="spellEnd"/>
      <w:r w:rsidRPr="000E3EBB">
        <w:rPr>
          <w:rStyle w:val="s1"/>
          <w:rFonts w:ascii="Arial" w:hAnsi="Arial" w:cs="Arial"/>
          <w:sz w:val="18"/>
          <w:szCs w:val="18"/>
          <w:lang w:val="de-DE"/>
        </w:rPr>
        <w:t>!</w:t>
      </w:r>
    </w:p>
    <w:p w14:paraId="15514346" w14:textId="5CA70D0E" w:rsidR="007D4089" w:rsidRPr="000E3EBB" w:rsidRDefault="007D4089" w:rsidP="000E3EBB">
      <w:pPr>
        <w:pStyle w:val="KeinLeerraum"/>
        <w:jc w:val="both"/>
        <w:rPr>
          <w:rFonts w:ascii="Arial" w:hAnsi="Arial" w:cs="Arial"/>
          <w:color w:val="000000" w:themeColor="text1"/>
          <w:sz w:val="18"/>
          <w:szCs w:val="18"/>
          <w:shd w:val="clear" w:color="auto" w:fill="FFFFFF"/>
        </w:rPr>
      </w:pPr>
    </w:p>
    <w:p w14:paraId="42DD2B61" w14:textId="61AB9FC3" w:rsidR="00FD0D01" w:rsidRPr="000E3EBB" w:rsidRDefault="00FD0D01" w:rsidP="000E3EBB">
      <w:pPr>
        <w:pStyle w:val="KeinLeerraum"/>
        <w:jc w:val="both"/>
        <w:rPr>
          <w:rFonts w:ascii="Arial" w:hAnsi="Arial" w:cs="Arial"/>
          <w:color w:val="000000" w:themeColor="text1"/>
          <w:sz w:val="18"/>
          <w:szCs w:val="18"/>
        </w:rPr>
      </w:pPr>
    </w:p>
    <w:p w14:paraId="39D6005B" w14:textId="101CF5FA" w:rsidR="00FD0D01" w:rsidRPr="000E3EBB" w:rsidRDefault="00534C1B" w:rsidP="000E3EBB">
      <w:pPr>
        <w:jc w:val="both"/>
        <w:rPr>
          <w:rFonts w:ascii="Arial" w:hAnsi="Arial" w:cs="Arial"/>
          <w:color w:val="000000" w:themeColor="text1"/>
          <w:sz w:val="18"/>
          <w:szCs w:val="18"/>
          <w:lang w:val="de-DE"/>
        </w:rPr>
      </w:pPr>
      <w:r w:rsidRPr="000E3EBB">
        <w:rPr>
          <w:rFonts w:ascii="Arial" w:hAnsi="Arial" w:cs="Arial"/>
          <w:noProof/>
          <w:color w:val="000000" w:themeColor="text1"/>
          <w:sz w:val="18"/>
          <w:szCs w:val="18"/>
          <w:lang w:val="de-DE"/>
        </w:rPr>
        <w:drawing>
          <wp:anchor distT="0" distB="0" distL="114300" distR="114300" simplePos="0" relativeHeight="251925504" behindDoc="0" locked="0" layoutInCell="1" allowOverlap="1" wp14:anchorId="405ABBDD" wp14:editId="5A98AE5A">
            <wp:simplePos x="0" y="0"/>
            <wp:positionH relativeFrom="margin">
              <wp:posOffset>635</wp:posOffset>
            </wp:positionH>
            <wp:positionV relativeFrom="margin">
              <wp:posOffset>6232525</wp:posOffset>
            </wp:positionV>
            <wp:extent cx="1250315" cy="1439545"/>
            <wp:effectExtent l="0" t="0" r="0" b="0"/>
            <wp:wrapSquare wrapText="bothSides"/>
            <wp:docPr id="333141064" name="Grafik 1" descr="Ein Bild, das Menschliches Gesicht, Person, Kleidung,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41064" name="Grafik 1" descr="Ein Bild, das Menschliches Gesicht, Person, Kleidung, Lächeln enthält.&#10;&#10;Automatisch generierte Beschreibung"/>
                    <pic:cNvPicPr/>
                  </pic:nvPicPr>
                  <pic:blipFill>
                    <a:blip r:embed="rId11" cstate="screen">
                      <a:extLst>
                        <a:ext uri="{28A0092B-C50C-407E-A947-70E740481C1C}">
                          <a14:useLocalDpi xmlns:a14="http://schemas.microsoft.com/office/drawing/2010/main"/>
                        </a:ext>
                      </a:extLst>
                    </a:blip>
                    <a:stretch>
                      <a:fillRect/>
                    </a:stretch>
                  </pic:blipFill>
                  <pic:spPr>
                    <a:xfrm>
                      <a:off x="0" y="0"/>
                      <a:ext cx="1250315" cy="1439545"/>
                    </a:xfrm>
                    <a:prstGeom prst="rect">
                      <a:avLst/>
                    </a:prstGeom>
                  </pic:spPr>
                </pic:pic>
              </a:graphicData>
            </a:graphic>
            <wp14:sizeRelH relativeFrom="margin">
              <wp14:pctWidth>0</wp14:pctWidth>
            </wp14:sizeRelH>
          </wp:anchor>
        </w:drawing>
      </w:r>
      <w:r w:rsidR="003C26DF" w:rsidRPr="000E3EBB">
        <w:rPr>
          <w:rFonts w:ascii="Arial" w:hAnsi="Arial" w:cs="Arial"/>
          <w:noProof/>
          <w:color w:val="000000" w:themeColor="text1"/>
          <w:sz w:val="18"/>
          <w:szCs w:val="18"/>
          <w:lang w:val="de-DE"/>
        </w:rPr>
        <mc:AlternateContent>
          <mc:Choice Requires="wps">
            <w:drawing>
              <wp:anchor distT="0" distB="0" distL="114300" distR="114300" simplePos="0" relativeHeight="251918336" behindDoc="0" locked="0" layoutInCell="1" allowOverlap="1" wp14:anchorId="56CC3DB1" wp14:editId="0DE3469E">
                <wp:simplePos x="0" y="0"/>
                <wp:positionH relativeFrom="column">
                  <wp:posOffset>4642485</wp:posOffset>
                </wp:positionH>
                <wp:positionV relativeFrom="paragraph">
                  <wp:posOffset>298491</wp:posOffset>
                </wp:positionV>
                <wp:extent cx="1497330" cy="1195070"/>
                <wp:effectExtent l="0" t="0" r="0" b="0"/>
                <wp:wrapSquare wrapText="bothSides"/>
                <wp:docPr id="227928030" name="Tekstiruutu 42"/>
                <wp:cNvGraphicFramePr/>
                <a:graphic xmlns:a="http://schemas.openxmlformats.org/drawingml/2006/main">
                  <a:graphicData uri="http://schemas.microsoft.com/office/word/2010/wordprocessingShape">
                    <wps:wsp>
                      <wps:cNvSpPr txBox="1"/>
                      <wps:spPr>
                        <a:xfrm>
                          <a:off x="0" y="0"/>
                          <a:ext cx="1497330" cy="11950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C44F05" w14:textId="77777777" w:rsidR="00FD0D01" w:rsidRPr="006463C4" w:rsidRDefault="00FD0D01" w:rsidP="00FD0D01">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proofErr w:type="spellStart"/>
                            <w:r>
                              <w:rPr>
                                <w:rFonts w:asciiTheme="minorHAnsi" w:hAnsiTheme="minorHAnsi"/>
                                <w:b/>
                                <w:color w:val="000000" w:themeColor="text1"/>
                                <w:lang w:val="fi-FI"/>
                              </w:rPr>
                              <w:t>Krudup</w:t>
                            </w:r>
                            <w:proofErr w:type="spellEnd"/>
                            <w:r>
                              <w:rPr>
                                <w:rFonts w:asciiTheme="minorHAnsi" w:hAnsiTheme="minorHAnsi"/>
                                <w:b/>
                                <w:color w:val="000000" w:themeColor="text1"/>
                                <w:lang w:val="fi-FI"/>
                              </w:rPr>
                              <w:t>, Juha</w:t>
                            </w:r>
                          </w:p>
                          <w:p w14:paraId="0E182C24"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506212D4"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Pr>
                                <w:b/>
                                <w:color w:val="000000" w:themeColor="text1"/>
                                <w:sz w:val="22"/>
                                <w:szCs w:val="22"/>
                              </w:rPr>
                              <w:t>Kontrabass</w:t>
                            </w:r>
                            <w:proofErr w:type="spellEnd"/>
                            <w:r w:rsidR="004D3206">
                              <w:rPr>
                                <w:b/>
                                <w:color w:val="000000" w:themeColor="text1"/>
                                <w:sz w:val="22"/>
                                <w:szCs w:val="22"/>
                              </w:rPr>
                              <w:t xml:space="preserve"> </w:t>
                            </w:r>
                            <w:r>
                              <w:rPr>
                                <w:b/>
                                <w:color w:val="000000" w:themeColor="text1"/>
                                <w:sz w:val="22"/>
                                <w:szCs w:val="22"/>
                              </w:rPr>
                              <w:t>/</w:t>
                            </w:r>
                            <w:r w:rsidR="004D3206">
                              <w:rPr>
                                <w:b/>
                                <w:color w:val="000000" w:themeColor="text1"/>
                                <w:sz w:val="22"/>
                                <w:szCs w:val="22"/>
                              </w:rPr>
                              <w:t xml:space="preserve"> </w:t>
                            </w:r>
                            <w:r>
                              <w:rPr>
                                <w:b/>
                                <w:color w:val="000000" w:themeColor="text1"/>
                                <w:sz w:val="22"/>
                                <w:szCs w:val="22"/>
                              </w:rPr>
                              <w:t>basso</w:t>
                            </w:r>
                          </w:p>
                          <w:p w14:paraId="5D79403B"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0FA202E2" w14:textId="77777777" w:rsidR="00FD0D01" w:rsidRDefault="00FD0D01" w:rsidP="00FD0D01">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proofErr w:type="gramStart"/>
                            <w:r w:rsidRPr="006463C4">
                              <w:rPr>
                                <w:rFonts w:eastAsia="Times New Roman" w:cs="Arial"/>
                                <w:color w:val="000000" w:themeColor="text1"/>
                                <w:sz w:val="16"/>
                                <w:szCs w:val="16"/>
                              </w:rPr>
                              <w:t>040</w:t>
                            </w:r>
                            <w:r w:rsidR="009D3DFF">
                              <w:rPr>
                                <w:rFonts w:eastAsia="Times New Roman" w:cs="Arial"/>
                                <w:color w:val="000000" w:themeColor="text1"/>
                                <w:sz w:val="16"/>
                                <w:szCs w:val="16"/>
                              </w:rPr>
                              <w:t>5-1269755</w:t>
                            </w:r>
                            <w:proofErr w:type="gramEnd"/>
                          </w:p>
                          <w:p w14:paraId="55555DB5" w14:textId="77777777" w:rsidR="00FD0D01" w:rsidRDefault="009D3DFF" w:rsidP="00FD0D01">
                            <w:pPr>
                              <w:pBdr>
                                <w:top w:val="single" w:sz="4" w:space="1" w:color="auto"/>
                                <w:left w:val="single" w:sz="4" w:space="4" w:color="auto"/>
                                <w:bottom w:val="single" w:sz="4" w:space="1" w:color="auto"/>
                                <w:right w:val="single" w:sz="4" w:space="4" w:color="auto"/>
                              </w:pBdr>
                              <w:rPr>
                                <w:rStyle w:val="Hyperlink"/>
                                <w:rFonts w:eastAsia="Times New Roman" w:cs="Arial"/>
                                <w:color w:val="000000" w:themeColor="text1"/>
                                <w:sz w:val="16"/>
                                <w:szCs w:val="16"/>
                                <w:u w:val="none"/>
                              </w:rPr>
                            </w:pPr>
                            <w:proofErr w:type="spellStart"/>
                            <w:proofErr w:type="gramStart"/>
                            <w:r>
                              <w:rPr>
                                <w:rFonts w:eastAsia="Times New Roman" w:cs="Arial"/>
                                <w:color w:val="000000" w:themeColor="text1"/>
                                <w:sz w:val="16"/>
                                <w:szCs w:val="16"/>
                              </w:rPr>
                              <w:t>juha.krudup</w:t>
                            </w:r>
                            <w:proofErr w:type="spellEnd"/>
                            <w:proofErr w:type="gramEnd"/>
                            <w:r>
                              <w:rPr>
                                <w:rFonts w:eastAsia="Times New Roman" w:cs="Arial"/>
                                <w:color w:val="000000" w:themeColor="text1"/>
                                <w:sz w:val="16"/>
                                <w:szCs w:val="16"/>
                              </w:rPr>
                              <w:t>(</w:t>
                            </w:r>
                            <w:proofErr w:type="gramStart"/>
                            <w:r>
                              <w:rPr>
                                <w:rFonts w:eastAsia="Times New Roman" w:cs="Arial"/>
                                <w:color w:val="000000" w:themeColor="text1"/>
                                <w:sz w:val="16"/>
                                <w:szCs w:val="16"/>
                              </w:rPr>
                              <w:t>@)uniarts.fi</w:t>
                            </w:r>
                            <w:proofErr w:type="gramEnd"/>
                          </w:p>
                          <w:p w14:paraId="46F8DF24" w14:textId="77777777" w:rsidR="009D3DFF" w:rsidRPr="006463C4" w:rsidRDefault="009D3DFF" w:rsidP="00FD0D01">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6CC3DB1" id="Tekstiruutu 42" o:spid="_x0000_s1028" type="#_x0000_t202" style="position:absolute;left:0;text-align:left;margin-left:365.55pt;margin-top:23.5pt;width:117.9pt;height:94.1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" filled="f" stroked="f">
                <v:textbox>
                  <w:txbxContent>
                    <w:p w14:paraId="28C44F05" w14:textId="77777777" w:rsidR="00FD0D01" w:rsidRPr="006463C4" w:rsidRDefault="00FD0D01" w:rsidP="00FD0D01">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r>
                        <w:rPr>
                          <w:rFonts w:asciiTheme="minorHAnsi" w:hAnsiTheme="minorHAnsi"/>
                          <w:b/>
                          <w:color w:val="000000" w:themeColor="text1"/>
                          <w:lang w:val="fi-FI"/>
                        </w:rPr>
                        <w:t>Krudup, Juha</w:t>
                      </w:r>
                    </w:p>
                    <w:p w14:paraId="0E182C24"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506212D4"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Kontrabass</w:t>
                      </w:r>
                      <w:r w:rsidR="004D3206">
                        <w:rPr>
                          <w:b/>
                          <w:color w:val="000000" w:themeColor="text1"/>
                          <w:sz w:val="22"/>
                          <w:szCs w:val="22"/>
                        </w:rPr>
                        <w:t xml:space="preserve"> </w:t>
                      </w:r>
                      <w:r>
                        <w:rPr>
                          <w:b/>
                          <w:color w:val="000000" w:themeColor="text1"/>
                          <w:sz w:val="22"/>
                          <w:szCs w:val="22"/>
                        </w:rPr>
                        <w:t>/</w:t>
                      </w:r>
                      <w:r w:rsidR="004D3206">
                        <w:rPr>
                          <w:b/>
                          <w:color w:val="000000" w:themeColor="text1"/>
                          <w:sz w:val="22"/>
                          <w:szCs w:val="22"/>
                        </w:rPr>
                        <w:t xml:space="preserve"> </w:t>
                      </w:r>
                      <w:r>
                        <w:rPr>
                          <w:b/>
                          <w:color w:val="000000" w:themeColor="text1"/>
                          <w:sz w:val="22"/>
                          <w:szCs w:val="22"/>
                        </w:rPr>
                        <w:t>basso</w:t>
                      </w:r>
                    </w:p>
                    <w:p w14:paraId="5D79403B"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0FA202E2" w14:textId="77777777" w:rsidR="00FD0D01" w:rsidRDefault="00FD0D01" w:rsidP="00FD0D01">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r w:rsidRPr="006463C4">
                        <w:rPr>
                          <w:rFonts w:eastAsia="Times New Roman" w:cs="Arial"/>
                          <w:color w:val="000000" w:themeColor="text1"/>
                          <w:sz w:val="16"/>
                          <w:szCs w:val="16"/>
                        </w:rPr>
                        <w:t>040</w:t>
                      </w:r>
                      <w:r w:rsidR="009D3DFF">
                        <w:rPr>
                          <w:rFonts w:eastAsia="Times New Roman" w:cs="Arial"/>
                          <w:color w:val="000000" w:themeColor="text1"/>
                          <w:sz w:val="16"/>
                          <w:szCs w:val="16"/>
                        </w:rPr>
                        <w:t>5-1269755</w:t>
                      </w:r>
                    </w:p>
                    <w:p w14:paraId="55555DB5" w14:textId="77777777" w:rsidR="00FD0D01" w:rsidRDefault="009D3DFF" w:rsidP="00FD0D01">
                      <w:pPr>
                        <w:pBdr>
                          <w:top w:val="single" w:sz="4" w:space="1" w:color="auto"/>
                          <w:left w:val="single" w:sz="4" w:space="4" w:color="auto"/>
                          <w:bottom w:val="single" w:sz="4" w:space="1" w:color="auto"/>
                          <w:right w:val="single" w:sz="4" w:space="4" w:color="auto"/>
                        </w:pBdr>
                        <w:rPr>
                          <w:rStyle w:val="Hyperlink"/>
                          <w:rFonts w:eastAsia="Times New Roman" w:cs="Arial"/>
                          <w:color w:val="000000" w:themeColor="text1"/>
                          <w:sz w:val="16"/>
                          <w:szCs w:val="16"/>
                          <w:u w:val="none"/>
                        </w:rPr>
                      </w:pPr>
                      <w:r>
                        <w:rPr>
                          <w:rFonts w:eastAsia="Times New Roman" w:cs="Arial"/>
                          <w:color w:val="000000" w:themeColor="text1"/>
                          <w:sz w:val="16"/>
                          <w:szCs w:val="16"/>
                        </w:rPr>
                        <w:t>juha.krudup(@)uniarts.fi</w:t>
                      </w:r>
                    </w:p>
                    <w:p w14:paraId="46F8DF24" w14:textId="77777777" w:rsidR="009D3DFF" w:rsidRPr="006463C4" w:rsidRDefault="009D3DFF" w:rsidP="00FD0D01">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p>
                  </w:txbxContent>
                </v:textbox>
                <w10:wrap type="square"/>
              </v:shape>
            </w:pict>
          </mc:Fallback>
        </mc:AlternateContent>
      </w:r>
      <w:r w:rsidR="00FD0D01" w:rsidRPr="000E3EBB">
        <w:rPr>
          <w:rFonts w:ascii="Arial" w:hAnsi="Arial" w:cs="Arial"/>
          <w:color w:val="000000" w:themeColor="text1"/>
          <w:sz w:val="18"/>
          <w:szCs w:val="18"/>
          <w:lang w:val="de-DE"/>
        </w:rPr>
        <w:t xml:space="preserve">Hallo! Ich bin </w:t>
      </w:r>
      <w:r w:rsidR="00FD0D01" w:rsidRPr="000E3EBB">
        <w:rPr>
          <w:rFonts w:ascii="Arial" w:hAnsi="Arial" w:cs="Arial"/>
          <w:b/>
          <w:bCs/>
          <w:color w:val="000000" w:themeColor="text1"/>
          <w:sz w:val="18"/>
          <w:szCs w:val="18"/>
          <w:lang w:val="de-DE"/>
        </w:rPr>
        <w:t>Juha Krudup</w:t>
      </w:r>
      <w:r w:rsidR="00FD0D01" w:rsidRPr="000E3EBB">
        <w:rPr>
          <w:rFonts w:ascii="Arial" w:hAnsi="Arial" w:cs="Arial"/>
          <w:color w:val="000000" w:themeColor="text1"/>
          <w:sz w:val="18"/>
          <w:szCs w:val="18"/>
          <w:lang w:val="de-DE"/>
        </w:rPr>
        <w:t xml:space="preserve"> und unterrichte Kontrabass an der Musikschule der Deutschen Schule. Gleichzeitig arbeite ich an meinen Master mit Hauptfach Kontrabass an der </w:t>
      </w:r>
      <w:r w:rsidR="00FD0D01" w:rsidRPr="000E3EBB">
        <w:rPr>
          <w:rFonts w:ascii="Arial" w:hAnsi="Arial" w:cs="Arial"/>
          <w:i/>
          <w:iCs/>
          <w:color w:val="000000" w:themeColor="text1"/>
          <w:sz w:val="18"/>
          <w:szCs w:val="18"/>
          <w:lang w:val="de-DE"/>
        </w:rPr>
        <w:t>Sibelius-Akademie</w:t>
      </w:r>
      <w:r w:rsidR="00FD0D01" w:rsidRPr="000E3EBB">
        <w:rPr>
          <w:rFonts w:ascii="Arial" w:hAnsi="Arial" w:cs="Arial"/>
          <w:color w:val="000000" w:themeColor="text1"/>
          <w:sz w:val="18"/>
          <w:szCs w:val="18"/>
          <w:lang w:val="de-DE"/>
        </w:rPr>
        <w:t>. Während meines Studiums habe ich an mehreren Meisterkursen für Kontrabass teilgenommen, die mich in vielen Arten der Musik inspirierten.</w:t>
      </w:r>
    </w:p>
    <w:p w14:paraId="0B0F3669" w14:textId="27C6D5A6" w:rsidR="003C26DF" w:rsidRPr="000E3EBB" w:rsidRDefault="00FD0D01" w:rsidP="000E3EBB">
      <w:pPr>
        <w:jc w:val="both"/>
        <w:rPr>
          <w:rFonts w:ascii="Arial" w:hAnsi="Arial" w:cs="Arial"/>
          <w:color w:val="000000" w:themeColor="text1"/>
          <w:sz w:val="18"/>
          <w:szCs w:val="18"/>
          <w:lang w:val="de-DE"/>
        </w:rPr>
      </w:pPr>
      <w:r w:rsidRPr="000E3EBB">
        <w:rPr>
          <w:rFonts w:ascii="Arial" w:hAnsi="Arial" w:cs="Arial"/>
          <w:color w:val="000000" w:themeColor="text1"/>
          <w:sz w:val="18"/>
          <w:szCs w:val="18"/>
          <w:lang w:val="de-DE"/>
        </w:rPr>
        <w:t>Musik lag mir schon von klein an immer am Herzen und habe Musik von meiner Kindheit in unterschiedlichen Formen erlebt. Ich spielte Kontrabass solo, im Orchester, spielte Klavier und sang. Diese Musik Hobbys waren in meiner Jugend wichtig für mich. Aber das Wichtigste, was ich von Musik gelernt habe, ist das man Spaß daran haben soll. Und das möchte ich meinen SchülerInnen im Unterricht vermitteln.</w:t>
      </w:r>
    </w:p>
    <w:p w14:paraId="53200755" w14:textId="051E0186" w:rsidR="00CD0D22" w:rsidRPr="000E3EBB" w:rsidRDefault="00CD0D22" w:rsidP="000E3EBB">
      <w:pPr>
        <w:jc w:val="both"/>
        <w:rPr>
          <w:rFonts w:ascii="Arial" w:hAnsi="Arial" w:cs="Arial"/>
          <w:color w:val="000000" w:themeColor="text1"/>
          <w:sz w:val="18"/>
          <w:szCs w:val="18"/>
          <w:lang w:val="de-DE"/>
        </w:rPr>
      </w:pPr>
    </w:p>
    <w:p w14:paraId="61FFC1E7" w14:textId="51E6773D" w:rsidR="00CD0D22" w:rsidRPr="000E3EBB" w:rsidRDefault="00CD0D22" w:rsidP="000E3EBB">
      <w:pPr>
        <w:jc w:val="both"/>
        <w:rPr>
          <w:rFonts w:ascii="Arial" w:hAnsi="Arial" w:cs="Arial"/>
          <w:color w:val="000000" w:themeColor="text1"/>
          <w:sz w:val="18"/>
          <w:szCs w:val="18"/>
          <w:lang w:val="de-DE"/>
        </w:rPr>
      </w:pPr>
    </w:p>
    <w:p w14:paraId="5DF5D981" w14:textId="11794E6F" w:rsidR="000A198E" w:rsidRPr="000E3EBB" w:rsidRDefault="00534C1B" w:rsidP="000E3EBB">
      <w:pPr>
        <w:jc w:val="both"/>
        <w:rPr>
          <w:rFonts w:ascii="Arial" w:hAnsi="Arial" w:cs="Arial"/>
          <w:color w:val="000000" w:themeColor="text1"/>
          <w:sz w:val="18"/>
          <w:szCs w:val="18"/>
          <w:lang w:val="de-DE"/>
        </w:rPr>
      </w:pPr>
      <w:r w:rsidRPr="000E3EBB">
        <w:rPr>
          <w:rFonts w:ascii="Arial" w:hAnsi="Arial" w:cs="Arial"/>
          <w:noProof/>
          <w:color w:val="000000" w:themeColor="text1"/>
          <w:sz w:val="18"/>
          <w:szCs w:val="18"/>
          <w:lang w:val="de-DE"/>
        </w:rPr>
        <w:drawing>
          <wp:anchor distT="0" distB="0" distL="114300" distR="114300" simplePos="0" relativeHeight="251940864" behindDoc="0" locked="0" layoutInCell="1" allowOverlap="1" wp14:anchorId="092466BB" wp14:editId="441853B5">
            <wp:simplePos x="0" y="0"/>
            <wp:positionH relativeFrom="margin">
              <wp:posOffset>-2931</wp:posOffset>
            </wp:positionH>
            <wp:positionV relativeFrom="margin">
              <wp:posOffset>8065770</wp:posOffset>
            </wp:positionV>
            <wp:extent cx="1098815" cy="1440000"/>
            <wp:effectExtent l="0" t="0" r="0" b="0"/>
            <wp:wrapSquare wrapText="bothSides"/>
            <wp:docPr id="481340987" name="Grafik 1"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40987" name="Grafik 1" descr="Ein Bild, das Menschliches Gesicht, Person, Lächeln, Kleidung enthält.&#10;&#10;Automatisch generierte Beschreibung"/>
                    <pic:cNvPicPr/>
                  </pic:nvPicPr>
                  <pic:blipFill>
                    <a:blip r:embed="rId12"/>
                    <a:stretch>
                      <a:fillRect/>
                    </a:stretch>
                  </pic:blipFill>
                  <pic:spPr>
                    <a:xfrm>
                      <a:off x="0" y="0"/>
                      <a:ext cx="1098815" cy="1440000"/>
                    </a:xfrm>
                    <a:prstGeom prst="rect">
                      <a:avLst/>
                    </a:prstGeom>
                  </pic:spPr>
                </pic:pic>
              </a:graphicData>
            </a:graphic>
            <wp14:sizeRelH relativeFrom="margin">
              <wp14:pctWidth>0</wp14:pctWidth>
            </wp14:sizeRelH>
            <wp14:sizeRelV relativeFrom="margin">
              <wp14:pctHeight>0</wp14:pctHeight>
            </wp14:sizeRelV>
          </wp:anchor>
        </w:drawing>
      </w:r>
      <w:r w:rsidR="003C26DF" w:rsidRPr="000E3EBB">
        <w:rPr>
          <w:rFonts w:ascii="Arial" w:hAnsi="Arial" w:cs="Arial"/>
          <w:noProof/>
          <w:color w:val="000000" w:themeColor="text1"/>
          <w:sz w:val="18"/>
          <w:szCs w:val="18"/>
          <w:lang w:val="de-DE"/>
        </w:rPr>
        <mc:AlternateContent>
          <mc:Choice Requires="wps">
            <w:drawing>
              <wp:anchor distT="0" distB="0" distL="114300" distR="114300" simplePos="0" relativeHeight="251931648" behindDoc="0" locked="0" layoutInCell="1" allowOverlap="1" wp14:anchorId="2962AE49" wp14:editId="1FC02F28">
                <wp:simplePos x="0" y="0"/>
                <wp:positionH relativeFrom="column">
                  <wp:posOffset>4647565</wp:posOffset>
                </wp:positionH>
                <wp:positionV relativeFrom="paragraph">
                  <wp:posOffset>178046</wp:posOffset>
                </wp:positionV>
                <wp:extent cx="1497330" cy="1649095"/>
                <wp:effectExtent l="0" t="0" r="0" b="0"/>
                <wp:wrapSquare wrapText="bothSides"/>
                <wp:docPr id="1909172255" name="Tekstiruutu 42"/>
                <wp:cNvGraphicFramePr/>
                <a:graphic xmlns:a="http://schemas.openxmlformats.org/drawingml/2006/main">
                  <a:graphicData uri="http://schemas.microsoft.com/office/word/2010/wordprocessingShape">
                    <wps:wsp>
                      <wps:cNvSpPr txBox="1"/>
                      <wps:spPr>
                        <a:xfrm>
                          <a:off x="0" y="0"/>
                          <a:ext cx="1497330" cy="16490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87DD94" w14:textId="77777777" w:rsidR="000A198E" w:rsidRPr="006463C4" w:rsidRDefault="000A198E" w:rsidP="000A198E">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r>
                              <w:rPr>
                                <w:rFonts w:asciiTheme="minorHAnsi" w:hAnsiTheme="minorHAnsi"/>
                                <w:b/>
                                <w:color w:val="000000" w:themeColor="text1"/>
                                <w:lang w:val="fi-FI"/>
                              </w:rPr>
                              <w:t xml:space="preserve">Liu, </w:t>
                            </w:r>
                            <w:proofErr w:type="spellStart"/>
                            <w:r>
                              <w:rPr>
                                <w:rFonts w:asciiTheme="minorHAnsi" w:hAnsiTheme="minorHAnsi"/>
                                <w:b/>
                                <w:color w:val="000000" w:themeColor="text1"/>
                                <w:lang w:val="fi-FI"/>
                              </w:rPr>
                              <w:t>Yunjia</w:t>
                            </w:r>
                            <w:proofErr w:type="spellEnd"/>
                          </w:p>
                          <w:p w14:paraId="054C6E48"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602F68C4"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Pr>
                                <w:b/>
                                <w:color w:val="000000" w:themeColor="text1"/>
                                <w:sz w:val="22"/>
                                <w:szCs w:val="22"/>
                              </w:rPr>
                              <w:t>Gitarre</w:t>
                            </w:r>
                            <w:proofErr w:type="spellEnd"/>
                            <w:r>
                              <w:rPr>
                                <w:b/>
                                <w:color w:val="000000" w:themeColor="text1"/>
                                <w:sz w:val="22"/>
                                <w:szCs w:val="22"/>
                              </w:rPr>
                              <w:t xml:space="preserve">, Ukulele, </w:t>
                            </w:r>
                          </w:p>
                          <w:p w14:paraId="15D31247"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E-</w:t>
                            </w:r>
                            <w:proofErr w:type="spellStart"/>
                            <w:r>
                              <w:rPr>
                                <w:b/>
                                <w:color w:val="000000" w:themeColor="text1"/>
                                <w:sz w:val="22"/>
                                <w:szCs w:val="22"/>
                              </w:rPr>
                              <w:t>Gitarre</w:t>
                            </w:r>
                            <w:proofErr w:type="spellEnd"/>
                            <w:r w:rsidR="004D3206">
                              <w:rPr>
                                <w:b/>
                                <w:color w:val="000000" w:themeColor="text1"/>
                                <w:sz w:val="22"/>
                                <w:szCs w:val="22"/>
                              </w:rPr>
                              <w:t xml:space="preserve"> /</w:t>
                            </w:r>
                          </w:p>
                          <w:p w14:paraId="5D70F6EC"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Kitara, ukulele,</w:t>
                            </w:r>
                          </w:p>
                          <w:p w14:paraId="51BDA05D"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S-kitara</w:t>
                            </w:r>
                          </w:p>
                          <w:p w14:paraId="72BDE773" w14:textId="77777777" w:rsidR="000A198E" w:rsidRPr="006463C4"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7A65148B" w14:textId="77777777" w:rsidR="000A198E" w:rsidRPr="000A198E" w:rsidRDefault="000A198E" w:rsidP="000A198E">
                            <w:pPr>
                              <w:pBdr>
                                <w:top w:val="single" w:sz="4" w:space="1" w:color="auto"/>
                                <w:left w:val="single" w:sz="4" w:space="4" w:color="auto"/>
                                <w:bottom w:val="single" w:sz="4" w:space="1" w:color="auto"/>
                                <w:right w:val="single" w:sz="4" w:space="4" w:color="auto"/>
                              </w:pBdr>
                              <w:rPr>
                                <w:sz w:val="16"/>
                                <w:szCs w:val="16"/>
                              </w:rPr>
                            </w:pPr>
                            <w:r w:rsidRPr="000A198E">
                              <w:rPr>
                                <w:sz w:val="16"/>
                                <w:szCs w:val="16"/>
                              </w:rPr>
                              <w:t>040-7011377</w:t>
                            </w:r>
                          </w:p>
                          <w:p w14:paraId="12D21CBF" w14:textId="77777777" w:rsidR="000A198E" w:rsidRPr="000A198E" w:rsidRDefault="004D3206" w:rsidP="000A198E">
                            <w:pPr>
                              <w:pBdr>
                                <w:top w:val="single" w:sz="4" w:space="1" w:color="auto"/>
                                <w:left w:val="single" w:sz="4" w:space="4" w:color="auto"/>
                                <w:bottom w:val="single" w:sz="4" w:space="1" w:color="auto"/>
                                <w:right w:val="single" w:sz="4" w:space="4" w:color="auto"/>
                              </w:pBdr>
                              <w:spacing w:line="480" w:lineRule="auto"/>
                              <w:rPr>
                                <w:rFonts w:eastAsia="Times New Roman" w:cs="Arial"/>
                                <w:color w:val="000000" w:themeColor="text1"/>
                                <w:sz w:val="16"/>
                                <w:szCs w:val="16"/>
                              </w:rPr>
                            </w:pPr>
                            <w:r>
                              <w:rPr>
                                <w:sz w:val="16"/>
                                <w:szCs w:val="16"/>
                              </w:rPr>
                              <w:t>y</w:t>
                            </w:r>
                            <w:r w:rsidR="000A198E" w:rsidRPr="000A198E">
                              <w:rPr>
                                <w:sz w:val="16"/>
                                <w:szCs w:val="16"/>
                              </w:rPr>
                              <w:t>unjialiu0610(</w:t>
                            </w:r>
                            <w:proofErr w:type="gramStart"/>
                            <w:r w:rsidR="000A198E" w:rsidRPr="000A198E">
                              <w:rPr>
                                <w:sz w:val="16"/>
                                <w:szCs w:val="16"/>
                              </w:rPr>
                              <w:t>@)gmail</w:t>
                            </w:r>
                            <w:r w:rsidR="000A198E">
                              <w:rPr>
                                <w:sz w:val="16"/>
                                <w:szCs w:val="16"/>
                              </w:rPr>
                              <w:t>.com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962AE49" id="_x0000_s1029" type="#_x0000_t202" style="position:absolute;left:0;text-align:left;margin-left:365.95pt;margin-top:14pt;width:117.9pt;height:129.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" filled="f" stroked="f">
                <v:textbox>
                  <w:txbxContent>
                    <w:p w14:paraId="6687DD94" w14:textId="77777777" w:rsidR="000A198E" w:rsidRPr="006463C4" w:rsidRDefault="000A198E" w:rsidP="000A198E">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r>
                        <w:rPr>
                          <w:rFonts w:asciiTheme="minorHAnsi" w:hAnsiTheme="minorHAnsi"/>
                          <w:b/>
                          <w:color w:val="000000" w:themeColor="text1"/>
                          <w:lang w:val="fi-FI"/>
                        </w:rPr>
                        <w:t xml:space="preserve">Liu, </w:t>
                      </w:r>
                      <w:proofErr w:type="spellStart"/>
                      <w:r>
                        <w:rPr>
                          <w:rFonts w:asciiTheme="minorHAnsi" w:hAnsiTheme="minorHAnsi"/>
                          <w:b/>
                          <w:color w:val="000000" w:themeColor="text1"/>
                          <w:lang w:val="fi-FI"/>
                        </w:rPr>
                        <w:t>Yunjia</w:t>
                      </w:r>
                      <w:proofErr w:type="spellEnd"/>
                    </w:p>
                    <w:p w14:paraId="054C6E48"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602F68C4"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Pr>
                          <w:b/>
                          <w:color w:val="000000" w:themeColor="text1"/>
                          <w:sz w:val="22"/>
                          <w:szCs w:val="22"/>
                        </w:rPr>
                        <w:t>Gitarre</w:t>
                      </w:r>
                      <w:proofErr w:type="spellEnd"/>
                      <w:r>
                        <w:rPr>
                          <w:b/>
                          <w:color w:val="000000" w:themeColor="text1"/>
                          <w:sz w:val="22"/>
                          <w:szCs w:val="22"/>
                        </w:rPr>
                        <w:t xml:space="preserve">, Ukulele, </w:t>
                      </w:r>
                    </w:p>
                    <w:p w14:paraId="15D31247"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E-</w:t>
                      </w:r>
                      <w:proofErr w:type="spellStart"/>
                      <w:r>
                        <w:rPr>
                          <w:b/>
                          <w:color w:val="000000" w:themeColor="text1"/>
                          <w:sz w:val="22"/>
                          <w:szCs w:val="22"/>
                        </w:rPr>
                        <w:t>Gitarre</w:t>
                      </w:r>
                      <w:proofErr w:type="spellEnd"/>
                      <w:r w:rsidR="004D3206">
                        <w:rPr>
                          <w:b/>
                          <w:color w:val="000000" w:themeColor="text1"/>
                          <w:sz w:val="22"/>
                          <w:szCs w:val="22"/>
                        </w:rPr>
                        <w:t xml:space="preserve"> /</w:t>
                      </w:r>
                    </w:p>
                    <w:p w14:paraId="5D70F6EC"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Kitara, ukulele,</w:t>
                      </w:r>
                    </w:p>
                    <w:p w14:paraId="51BDA05D" w14:textId="77777777" w:rsidR="000A198E"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Pr>
                          <w:b/>
                          <w:color w:val="000000" w:themeColor="text1"/>
                          <w:sz w:val="22"/>
                          <w:szCs w:val="22"/>
                        </w:rPr>
                        <w:t>S-kitara</w:t>
                      </w:r>
                    </w:p>
                    <w:p w14:paraId="72BDE773" w14:textId="77777777" w:rsidR="000A198E" w:rsidRPr="006463C4" w:rsidRDefault="000A198E" w:rsidP="000A198E">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7A65148B" w14:textId="77777777" w:rsidR="000A198E" w:rsidRPr="000A198E" w:rsidRDefault="000A198E" w:rsidP="000A198E">
                      <w:pPr>
                        <w:pBdr>
                          <w:top w:val="single" w:sz="4" w:space="1" w:color="auto"/>
                          <w:left w:val="single" w:sz="4" w:space="4" w:color="auto"/>
                          <w:bottom w:val="single" w:sz="4" w:space="1" w:color="auto"/>
                          <w:right w:val="single" w:sz="4" w:space="4" w:color="auto"/>
                        </w:pBdr>
                        <w:rPr>
                          <w:sz w:val="16"/>
                          <w:szCs w:val="16"/>
                        </w:rPr>
                      </w:pPr>
                      <w:r w:rsidRPr="000A198E">
                        <w:rPr>
                          <w:sz w:val="16"/>
                          <w:szCs w:val="16"/>
                        </w:rPr>
                        <w:t>040-7011377</w:t>
                      </w:r>
                    </w:p>
                    <w:p w14:paraId="12D21CBF" w14:textId="77777777" w:rsidR="000A198E" w:rsidRPr="000A198E" w:rsidRDefault="004D3206" w:rsidP="000A198E">
                      <w:pPr>
                        <w:pBdr>
                          <w:top w:val="single" w:sz="4" w:space="1" w:color="auto"/>
                          <w:left w:val="single" w:sz="4" w:space="4" w:color="auto"/>
                          <w:bottom w:val="single" w:sz="4" w:space="1" w:color="auto"/>
                          <w:right w:val="single" w:sz="4" w:space="4" w:color="auto"/>
                        </w:pBdr>
                        <w:spacing w:line="480" w:lineRule="auto"/>
                        <w:rPr>
                          <w:rFonts w:eastAsia="Times New Roman" w:cs="Arial"/>
                          <w:color w:val="000000" w:themeColor="text1"/>
                          <w:sz w:val="16"/>
                          <w:szCs w:val="16"/>
                        </w:rPr>
                      </w:pPr>
                      <w:r>
                        <w:rPr>
                          <w:sz w:val="16"/>
                          <w:szCs w:val="16"/>
                        </w:rPr>
                        <w:t>y</w:t>
                      </w:r>
                      <w:r w:rsidR="000A198E" w:rsidRPr="000A198E">
                        <w:rPr>
                          <w:sz w:val="16"/>
                          <w:szCs w:val="16"/>
                        </w:rPr>
                        <w:t>unjialiu0610(</w:t>
                      </w:r>
                      <w:proofErr w:type="gramStart"/>
                      <w:r w:rsidR="000A198E" w:rsidRPr="000A198E">
                        <w:rPr>
                          <w:sz w:val="16"/>
                          <w:szCs w:val="16"/>
                        </w:rPr>
                        <w:t>@)gmail</w:t>
                      </w:r>
                      <w:r w:rsidR="000A198E">
                        <w:rPr>
                          <w:sz w:val="16"/>
                          <w:szCs w:val="16"/>
                        </w:rPr>
                        <w:t>.com</w:t>
                      </w:r>
                      <w:proofErr w:type="gramEnd"/>
                    </w:p>
                  </w:txbxContent>
                </v:textbox>
                <w10:wrap type="square"/>
              </v:shape>
            </w:pict>
          </mc:Fallback>
        </mc:AlternateContent>
      </w:r>
      <w:r w:rsidR="000A198E" w:rsidRPr="000E3EBB">
        <w:rPr>
          <w:rFonts w:ascii="Arial" w:hAnsi="Arial" w:cs="Arial"/>
          <w:color w:val="000000" w:themeColor="text1"/>
          <w:sz w:val="18"/>
          <w:szCs w:val="18"/>
          <w:lang w:val="de-DE"/>
        </w:rPr>
        <w:t xml:space="preserve">Hei! Ich bin </w:t>
      </w:r>
      <w:proofErr w:type="spellStart"/>
      <w:r w:rsidR="008801F2" w:rsidRPr="000E3EBB">
        <w:rPr>
          <w:rFonts w:ascii="Arial" w:hAnsi="Arial" w:cs="Arial"/>
          <w:b/>
          <w:bCs/>
          <w:color w:val="000000" w:themeColor="text1"/>
          <w:sz w:val="18"/>
          <w:szCs w:val="18"/>
          <w:lang w:val="de-DE"/>
        </w:rPr>
        <w:t>Yunija</w:t>
      </w:r>
      <w:proofErr w:type="spellEnd"/>
      <w:r w:rsidR="008801F2" w:rsidRPr="000E3EBB">
        <w:rPr>
          <w:rFonts w:ascii="Arial" w:hAnsi="Arial" w:cs="Arial"/>
          <w:color w:val="000000" w:themeColor="text1"/>
          <w:sz w:val="18"/>
          <w:szCs w:val="18"/>
          <w:lang w:val="de-DE"/>
        </w:rPr>
        <w:t xml:space="preserve"> </w:t>
      </w:r>
      <w:r w:rsidR="008801F2" w:rsidRPr="000E3EBB">
        <w:rPr>
          <w:rFonts w:ascii="Arial" w:hAnsi="Arial" w:cs="Arial"/>
          <w:b/>
          <w:bCs/>
          <w:color w:val="000000" w:themeColor="text1"/>
          <w:sz w:val="18"/>
          <w:szCs w:val="18"/>
          <w:lang w:val="de-DE"/>
        </w:rPr>
        <w:t>Liu</w:t>
      </w:r>
      <w:r w:rsidR="008801F2" w:rsidRPr="000E3EBB">
        <w:rPr>
          <w:rFonts w:ascii="Arial" w:hAnsi="Arial" w:cs="Arial"/>
          <w:color w:val="000000" w:themeColor="text1"/>
          <w:sz w:val="18"/>
          <w:szCs w:val="18"/>
          <w:lang w:val="de-DE"/>
        </w:rPr>
        <w:t xml:space="preserve">, </w:t>
      </w:r>
      <w:r w:rsidR="000A198E" w:rsidRPr="000E3EBB">
        <w:rPr>
          <w:rFonts w:ascii="Arial" w:hAnsi="Arial" w:cs="Arial"/>
          <w:color w:val="000000" w:themeColor="text1"/>
          <w:sz w:val="18"/>
          <w:szCs w:val="18"/>
          <w:lang w:val="de-DE"/>
        </w:rPr>
        <w:t xml:space="preserve">Gitarrist-Komponist, Musiklehrer, Sänger und Produzent. Ich wurde in China geboren und habe einen </w:t>
      </w:r>
      <w:r w:rsidR="000A198E" w:rsidRPr="000E3EBB">
        <w:rPr>
          <w:rFonts w:ascii="Arial" w:hAnsi="Arial" w:cs="Arial"/>
          <w:i/>
          <w:iCs/>
          <w:color w:val="000000" w:themeColor="text1"/>
          <w:sz w:val="18"/>
          <w:szCs w:val="18"/>
          <w:lang w:val="de-DE"/>
        </w:rPr>
        <w:t>Bachelor of Music in klassischer Gitarre in Australien</w:t>
      </w:r>
      <w:r w:rsidR="000A198E" w:rsidRPr="000E3EBB">
        <w:rPr>
          <w:rFonts w:ascii="Arial" w:hAnsi="Arial" w:cs="Arial"/>
          <w:color w:val="000000" w:themeColor="text1"/>
          <w:sz w:val="18"/>
          <w:szCs w:val="18"/>
          <w:lang w:val="de-DE"/>
        </w:rPr>
        <w:t xml:space="preserve"> und einen </w:t>
      </w:r>
      <w:r w:rsidR="000A198E" w:rsidRPr="000E3EBB">
        <w:rPr>
          <w:rFonts w:ascii="Arial" w:hAnsi="Arial" w:cs="Arial"/>
          <w:i/>
          <w:iCs/>
          <w:color w:val="000000" w:themeColor="text1"/>
          <w:sz w:val="18"/>
          <w:szCs w:val="18"/>
          <w:lang w:val="de-DE"/>
        </w:rPr>
        <w:t>Master of Music in Deutschland</w:t>
      </w:r>
      <w:r w:rsidR="000A198E" w:rsidRPr="000E3EBB">
        <w:rPr>
          <w:rFonts w:ascii="Arial" w:hAnsi="Arial" w:cs="Arial"/>
          <w:color w:val="000000" w:themeColor="text1"/>
          <w:sz w:val="18"/>
          <w:szCs w:val="18"/>
          <w:lang w:val="de-DE"/>
        </w:rPr>
        <w:t xml:space="preserve"> gemacht. Seit 2020 lebe ich in Finnland. Ich unterrichte klassische Gitarre, akustische Gitarre, elektrische Gitarre und Ukulele. </w:t>
      </w:r>
    </w:p>
    <w:p w14:paraId="3BA621E6" w14:textId="6270DC41" w:rsidR="000A198E" w:rsidRPr="000E3EBB" w:rsidRDefault="000A198E"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 xml:space="preserve">Musikunterricht mit mir macht Spaß, ist entspannend und flexibel. Meine Musik ist stark von philosophischen Richtungen wie Minimalismus, Taoismus, Yin-Yang und Naturinspirationen beeinflusst. Mein Stil umfasst klassisches Repertoire, traditionelle asiatische Musik, zeitgenössische Musik, Volksmusik, improvisierte Musik und elektronische Musik. </w:t>
      </w:r>
    </w:p>
    <w:p w14:paraId="6F6F4DF1" w14:textId="2EE27FC2" w:rsidR="000A198E" w:rsidRPr="000E3EBB" w:rsidRDefault="000A198E"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Ich bin weltweit in Australien, England, China, Frankreich, Deutschland, Finnland, Ungarn und England aufgetreten.</w:t>
      </w:r>
    </w:p>
    <w:p w14:paraId="1C0E0B24" w14:textId="52403EC3" w:rsidR="002D70E2" w:rsidRPr="000E3EBB" w:rsidRDefault="002D70E2" w:rsidP="000E3EBB">
      <w:pPr>
        <w:pStyle w:val="KeinLeerraum"/>
        <w:jc w:val="both"/>
        <w:rPr>
          <w:rFonts w:ascii="Arial" w:hAnsi="Arial" w:cs="Arial"/>
          <w:iCs/>
          <w:color w:val="000000" w:themeColor="text1"/>
          <w:sz w:val="18"/>
          <w:szCs w:val="18"/>
        </w:rPr>
      </w:pPr>
    </w:p>
    <w:p w14:paraId="51603F2E" w14:textId="05B49F0D" w:rsidR="0092278A" w:rsidRPr="000E3EBB" w:rsidRDefault="00870E37" w:rsidP="000E3EBB">
      <w:pPr>
        <w:pStyle w:val="KeinLeerraum"/>
        <w:jc w:val="both"/>
        <w:rPr>
          <w:rFonts w:ascii="Arial" w:eastAsia="Times New Roman" w:hAnsi="Arial" w:cs="Arial"/>
          <w:color w:val="000000" w:themeColor="text1"/>
          <w:sz w:val="18"/>
          <w:szCs w:val="18"/>
        </w:rPr>
      </w:pPr>
      <w:r w:rsidRPr="00534C1B">
        <w:rPr>
          <w:rFonts w:ascii="Arial" w:eastAsia="Times New Roman" w:hAnsi="Arial" w:cs="Arial"/>
          <w:noProof/>
          <w:color w:val="000000" w:themeColor="text1"/>
          <w:sz w:val="18"/>
          <w:szCs w:val="18"/>
        </w:rPr>
        <w:drawing>
          <wp:anchor distT="0" distB="0" distL="114300" distR="114300" simplePos="0" relativeHeight="251968512" behindDoc="0" locked="0" layoutInCell="1" allowOverlap="1" wp14:anchorId="46ED94EC" wp14:editId="23E1FC7E">
            <wp:simplePos x="0" y="0"/>
            <wp:positionH relativeFrom="margin">
              <wp:posOffset>0</wp:posOffset>
            </wp:positionH>
            <wp:positionV relativeFrom="margin">
              <wp:posOffset>168128</wp:posOffset>
            </wp:positionV>
            <wp:extent cx="1269569" cy="1332000"/>
            <wp:effectExtent l="0" t="0" r="635" b="1905"/>
            <wp:wrapSquare wrapText="bothSides"/>
            <wp:docPr id="4034468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46892" name=""/>
                    <pic:cNvPicPr/>
                  </pic:nvPicPr>
                  <pic:blipFill>
                    <a:blip r:embed="rId13"/>
                    <a:stretch>
                      <a:fillRect/>
                    </a:stretch>
                  </pic:blipFill>
                  <pic:spPr>
                    <a:xfrm>
                      <a:off x="0" y="0"/>
                      <a:ext cx="1269569" cy="1332000"/>
                    </a:xfrm>
                    <a:prstGeom prst="rect">
                      <a:avLst/>
                    </a:prstGeom>
                  </pic:spPr>
                </pic:pic>
              </a:graphicData>
            </a:graphic>
            <wp14:sizeRelH relativeFrom="margin">
              <wp14:pctWidth>0</wp14:pctWidth>
            </wp14:sizeRelH>
            <wp14:sizeRelV relativeFrom="margin">
              <wp14:pctHeight>0</wp14:pctHeight>
            </wp14:sizeRelV>
          </wp:anchor>
        </w:drawing>
      </w:r>
      <w:r w:rsidR="00B17EC2" w:rsidRPr="000E3EBB">
        <w:rPr>
          <w:rFonts w:ascii="Arial" w:hAnsi="Arial" w:cs="Arial"/>
          <w:noProof/>
          <w:color w:val="000000" w:themeColor="text1"/>
          <w:sz w:val="18"/>
          <w:szCs w:val="18"/>
        </w:rPr>
        <mc:AlternateContent>
          <mc:Choice Requires="wps">
            <w:drawing>
              <wp:anchor distT="0" distB="0" distL="114300" distR="114300" simplePos="0" relativeHeight="251681792" behindDoc="0" locked="0" layoutInCell="1" allowOverlap="1" wp14:anchorId="6AC8CEC8" wp14:editId="0119470F">
                <wp:simplePos x="0" y="0"/>
                <wp:positionH relativeFrom="column">
                  <wp:posOffset>4548572</wp:posOffset>
                </wp:positionH>
                <wp:positionV relativeFrom="paragraph">
                  <wp:posOffset>291030</wp:posOffset>
                </wp:positionV>
                <wp:extent cx="1547495" cy="1284605"/>
                <wp:effectExtent l="0" t="0" r="0" b="0"/>
                <wp:wrapSquare wrapText="bothSides"/>
                <wp:docPr id="20" name="Tekstiruutu 20"/>
                <wp:cNvGraphicFramePr/>
                <a:graphic xmlns:a="http://schemas.openxmlformats.org/drawingml/2006/main">
                  <a:graphicData uri="http://schemas.microsoft.com/office/word/2010/wordprocessingShape">
                    <wps:wsp>
                      <wps:cNvSpPr txBox="1"/>
                      <wps:spPr>
                        <a:xfrm>
                          <a:off x="0" y="0"/>
                          <a:ext cx="1547495" cy="12846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0C936B" w14:textId="77777777" w:rsidR="00FD0D01" w:rsidRPr="006463C4" w:rsidRDefault="00FD0D01" w:rsidP="00FD0D01">
                            <w:pPr>
                              <w:pStyle w:val="KeinLeerraum"/>
                              <w:pBdr>
                                <w:top w:val="single" w:sz="4" w:space="1" w:color="auto"/>
                                <w:left w:val="single" w:sz="4" w:space="4" w:color="auto"/>
                                <w:bottom w:val="single" w:sz="4" w:space="1" w:color="auto"/>
                                <w:right w:val="single" w:sz="4" w:space="4" w:color="auto"/>
                              </w:pBdr>
                              <w:rPr>
                                <w:rFonts w:asciiTheme="minorHAnsi" w:hAnsiTheme="minorHAnsi"/>
                                <w:b/>
                              </w:rPr>
                            </w:pPr>
                            <w:r w:rsidRPr="006463C4">
                              <w:rPr>
                                <w:rFonts w:asciiTheme="minorHAnsi" w:hAnsiTheme="minorHAnsi"/>
                                <w:b/>
                              </w:rPr>
                              <w:t>Mentu, Antero</w:t>
                            </w:r>
                          </w:p>
                          <w:p w14:paraId="788051F3"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p>
                          <w:p w14:paraId="6DD4CE90"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r w:rsidRPr="006463C4">
                              <w:rPr>
                                <w:b/>
                                <w:sz w:val="22"/>
                                <w:szCs w:val="22"/>
                                <w:lang w:val="de-DE"/>
                              </w:rPr>
                              <w:t>Klassische Gitarre /</w:t>
                            </w:r>
                          </w:p>
                          <w:p w14:paraId="18054ABF"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proofErr w:type="spellStart"/>
                            <w:r w:rsidRPr="006463C4">
                              <w:rPr>
                                <w:b/>
                                <w:sz w:val="22"/>
                                <w:szCs w:val="22"/>
                                <w:lang w:val="de-DE"/>
                              </w:rPr>
                              <w:t>Akustinen</w:t>
                            </w:r>
                            <w:proofErr w:type="spellEnd"/>
                            <w:r w:rsidRPr="006463C4">
                              <w:rPr>
                                <w:b/>
                                <w:sz w:val="22"/>
                                <w:szCs w:val="22"/>
                                <w:lang w:val="de-DE"/>
                              </w:rPr>
                              <w:t xml:space="preserve"> </w:t>
                            </w:r>
                            <w:proofErr w:type="spellStart"/>
                            <w:r w:rsidRPr="006463C4">
                              <w:rPr>
                                <w:b/>
                                <w:sz w:val="22"/>
                                <w:szCs w:val="22"/>
                                <w:lang w:val="de-DE"/>
                              </w:rPr>
                              <w:t>kitara</w:t>
                            </w:r>
                            <w:proofErr w:type="spellEnd"/>
                          </w:p>
                          <w:p w14:paraId="1E115289"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r w:rsidRPr="006463C4">
                              <w:rPr>
                                <w:b/>
                                <w:sz w:val="22"/>
                                <w:szCs w:val="22"/>
                                <w:lang w:val="de-DE"/>
                              </w:rPr>
                              <w:tab/>
                            </w:r>
                          </w:p>
                          <w:p w14:paraId="199820BF" w14:textId="77777777" w:rsidR="00FD0D01" w:rsidRPr="006463C4" w:rsidRDefault="00FD0D01" w:rsidP="00FD0D01">
                            <w:pPr>
                              <w:pBdr>
                                <w:top w:val="single" w:sz="4" w:space="1" w:color="auto"/>
                                <w:left w:val="single" w:sz="4" w:space="4" w:color="auto"/>
                                <w:bottom w:val="single" w:sz="4" w:space="1" w:color="auto"/>
                                <w:right w:val="single" w:sz="4" w:space="4" w:color="auto"/>
                              </w:pBdr>
                              <w:rPr>
                                <w:rFonts w:eastAsia="Times New Roman" w:cs="Arial"/>
                                <w:sz w:val="16"/>
                                <w:szCs w:val="16"/>
                                <w:lang w:val="de-DE"/>
                              </w:rPr>
                            </w:pPr>
                            <w:r w:rsidRPr="006463C4">
                              <w:rPr>
                                <w:rFonts w:eastAsia="Times New Roman" w:cs="Arial"/>
                                <w:sz w:val="16"/>
                                <w:szCs w:val="16"/>
                                <w:lang w:val="de-DE"/>
                              </w:rPr>
                              <w:t>050-3514229</w:t>
                            </w:r>
                          </w:p>
                          <w:p w14:paraId="7C2D0418" w14:textId="77777777" w:rsidR="00267599" w:rsidRPr="006463C4" w:rsidRDefault="00FD0D01" w:rsidP="00C17FAB">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lang w:val="de-DE"/>
                              </w:rPr>
                            </w:pPr>
                            <w:hyperlink r:id="rId14" w:history="1">
                              <w:proofErr w:type="spellStart"/>
                              <w:proofErr w:type="gramStart"/>
                              <w:r w:rsidRPr="006463C4">
                                <w:rPr>
                                  <w:rStyle w:val="Hyperlink"/>
                                  <w:rFonts w:eastAsia="Times New Roman" w:cs="Arial"/>
                                  <w:color w:val="000000" w:themeColor="text1"/>
                                  <w:sz w:val="16"/>
                                  <w:szCs w:val="16"/>
                                  <w:u w:val="none"/>
                                  <w:lang w:val="de-DE"/>
                                </w:rPr>
                                <w:t>antero.mentu</w:t>
                              </w:r>
                              <w:proofErr w:type="spellEnd"/>
                              <w:proofErr w:type="gramEnd"/>
                              <w:r w:rsidRPr="006463C4">
                                <w:rPr>
                                  <w:sz w:val="16"/>
                                  <w:szCs w:val="16"/>
                                  <w:lang w:val="de-DE"/>
                                </w:rPr>
                                <w:t>(</w:t>
                              </w:r>
                              <w:proofErr w:type="gramStart"/>
                              <w:r w:rsidRPr="006463C4">
                                <w:rPr>
                                  <w:sz w:val="16"/>
                                  <w:szCs w:val="16"/>
                                  <w:lang w:val="de-DE"/>
                                </w:rPr>
                                <w:t>@)</w:t>
                              </w:r>
                              <w:r w:rsidRPr="006463C4">
                                <w:rPr>
                                  <w:rStyle w:val="Hyperlink"/>
                                  <w:rFonts w:eastAsia="Times New Roman" w:cs="Arial"/>
                                  <w:color w:val="000000" w:themeColor="text1"/>
                                  <w:sz w:val="16"/>
                                  <w:szCs w:val="16"/>
                                  <w:u w:val="none"/>
                                  <w:lang w:val="de-DE"/>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8CEC8" id="_x0000_t202" coordsize="21600,21600" o:spt="202" path="m,l,21600r21600,l21600,xe">
                <v:stroke joinstyle="miter"/>
                <v:path gradientshapeok="t" o:connecttype="rect"/>
              </v:shapetype>
              <v:shape id="Tekstiruutu 20" o:spid="_x0000_s1030" type="#_x0000_t202" style="position:absolute;left:0;text-align:left;margin-left:358.15pt;margin-top:22.9pt;width:121.85pt;height:10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" filled="f" stroked="f">
                <v:textbox>
                  <w:txbxContent>
                    <w:p w14:paraId="370C936B" w14:textId="77777777" w:rsidR="00FD0D01" w:rsidRPr="006463C4" w:rsidRDefault="00FD0D01" w:rsidP="00FD0D01">
                      <w:pPr>
                        <w:pStyle w:val="KeinLeerraum"/>
                        <w:pBdr>
                          <w:top w:val="single" w:sz="4" w:space="1" w:color="auto"/>
                          <w:left w:val="single" w:sz="4" w:space="4" w:color="auto"/>
                          <w:bottom w:val="single" w:sz="4" w:space="1" w:color="auto"/>
                          <w:right w:val="single" w:sz="4" w:space="4" w:color="auto"/>
                        </w:pBdr>
                        <w:rPr>
                          <w:rFonts w:asciiTheme="minorHAnsi" w:hAnsiTheme="minorHAnsi"/>
                          <w:b/>
                        </w:rPr>
                      </w:pPr>
                      <w:r w:rsidRPr="006463C4">
                        <w:rPr>
                          <w:rFonts w:asciiTheme="minorHAnsi" w:hAnsiTheme="minorHAnsi"/>
                          <w:b/>
                        </w:rPr>
                        <w:t>Mentu, Antero</w:t>
                      </w:r>
                    </w:p>
                    <w:p w14:paraId="788051F3"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p>
                    <w:p w14:paraId="6DD4CE90"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r w:rsidRPr="006463C4">
                        <w:rPr>
                          <w:b/>
                          <w:sz w:val="22"/>
                          <w:szCs w:val="22"/>
                          <w:lang w:val="de-DE"/>
                        </w:rPr>
                        <w:t>Klassische Gitarre /</w:t>
                      </w:r>
                    </w:p>
                    <w:p w14:paraId="18054ABF"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proofErr w:type="spellStart"/>
                      <w:r w:rsidRPr="006463C4">
                        <w:rPr>
                          <w:b/>
                          <w:sz w:val="22"/>
                          <w:szCs w:val="22"/>
                          <w:lang w:val="de-DE"/>
                        </w:rPr>
                        <w:t>Akustinen</w:t>
                      </w:r>
                      <w:proofErr w:type="spellEnd"/>
                      <w:r w:rsidRPr="006463C4">
                        <w:rPr>
                          <w:b/>
                          <w:sz w:val="22"/>
                          <w:szCs w:val="22"/>
                          <w:lang w:val="de-DE"/>
                        </w:rPr>
                        <w:t xml:space="preserve"> </w:t>
                      </w:r>
                      <w:proofErr w:type="spellStart"/>
                      <w:r w:rsidRPr="006463C4">
                        <w:rPr>
                          <w:b/>
                          <w:sz w:val="22"/>
                          <w:szCs w:val="22"/>
                          <w:lang w:val="de-DE"/>
                        </w:rPr>
                        <w:t>kitara</w:t>
                      </w:r>
                      <w:proofErr w:type="spellEnd"/>
                    </w:p>
                    <w:p w14:paraId="1E115289" w14:textId="77777777" w:rsidR="00FD0D01" w:rsidRPr="006463C4" w:rsidRDefault="00FD0D01" w:rsidP="00FD0D01">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sz w:val="22"/>
                          <w:szCs w:val="22"/>
                          <w:lang w:val="de-DE"/>
                        </w:rPr>
                      </w:pPr>
                      <w:r w:rsidRPr="006463C4">
                        <w:rPr>
                          <w:b/>
                          <w:sz w:val="22"/>
                          <w:szCs w:val="22"/>
                          <w:lang w:val="de-DE"/>
                        </w:rPr>
                        <w:tab/>
                      </w:r>
                    </w:p>
                    <w:p w14:paraId="199820BF" w14:textId="77777777" w:rsidR="00FD0D01" w:rsidRPr="006463C4" w:rsidRDefault="00FD0D01" w:rsidP="00FD0D01">
                      <w:pPr>
                        <w:pBdr>
                          <w:top w:val="single" w:sz="4" w:space="1" w:color="auto"/>
                          <w:left w:val="single" w:sz="4" w:space="4" w:color="auto"/>
                          <w:bottom w:val="single" w:sz="4" w:space="1" w:color="auto"/>
                          <w:right w:val="single" w:sz="4" w:space="4" w:color="auto"/>
                        </w:pBdr>
                        <w:rPr>
                          <w:rFonts w:eastAsia="Times New Roman" w:cs="Arial"/>
                          <w:sz w:val="16"/>
                          <w:szCs w:val="16"/>
                          <w:lang w:val="de-DE"/>
                        </w:rPr>
                      </w:pPr>
                      <w:r w:rsidRPr="006463C4">
                        <w:rPr>
                          <w:rFonts w:eastAsia="Times New Roman" w:cs="Arial"/>
                          <w:sz w:val="16"/>
                          <w:szCs w:val="16"/>
                          <w:lang w:val="de-DE"/>
                        </w:rPr>
                        <w:t>050-3514229</w:t>
                      </w:r>
                    </w:p>
                    <w:p w14:paraId="7C2D0418" w14:textId="77777777" w:rsidR="00267599" w:rsidRPr="006463C4" w:rsidRDefault="00FD0D01" w:rsidP="00C17FAB">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lang w:val="de-DE"/>
                        </w:rPr>
                      </w:pPr>
                      <w:hyperlink r:id="rId15" w:history="1">
                        <w:proofErr w:type="spellStart"/>
                        <w:proofErr w:type="gramStart"/>
                        <w:r w:rsidRPr="006463C4">
                          <w:rPr>
                            <w:rStyle w:val="Hyperlink"/>
                            <w:rFonts w:eastAsia="Times New Roman" w:cs="Arial"/>
                            <w:color w:val="000000" w:themeColor="text1"/>
                            <w:sz w:val="16"/>
                            <w:szCs w:val="16"/>
                            <w:u w:val="none"/>
                            <w:lang w:val="de-DE"/>
                          </w:rPr>
                          <w:t>antero.mentu</w:t>
                        </w:r>
                        <w:proofErr w:type="spellEnd"/>
                        <w:proofErr w:type="gramEnd"/>
                        <w:r w:rsidRPr="006463C4">
                          <w:rPr>
                            <w:sz w:val="16"/>
                            <w:szCs w:val="16"/>
                            <w:lang w:val="de-DE"/>
                          </w:rPr>
                          <w:t>(</w:t>
                        </w:r>
                        <w:proofErr w:type="gramStart"/>
                        <w:r w:rsidRPr="006463C4">
                          <w:rPr>
                            <w:sz w:val="16"/>
                            <w:szCs w:val="16"/>
                            <w:lang w:val="de-DE"/>
                          </w:rPr>
                          <w:t>@)</w:t>
                        </w:r>
                        <w:r w:rsidRPr="006463C4">
                          <w:rPr>
                            <w:rStyle w:val="Hyperlink"/>
                            <w:rFonts w:eastAsia="Times New Roman" w:cs="Arial"/>
                            <w:color w:val="000000" w:themeColor="text1"/>
                            <w:sz w:val="16"/>
                            <w:szCs w:val="16"/>
                            <w:u w:val="none"/>
                            <w:lang w:val="de-DE"/>
                          </w:rPr>
                          <w:t>gmail.com</w:t>
                        </w:r>
                        <w:proofErr w:type="gramEnd"/>
                      </w:hyperlink>
                    </w:p>
                  </w:txbxContent>
                </v:textbox>
                <w10:wrap type="square"/>
              </v:shape>
            </w:pict>
          </mc:Fallback>
        </mc:AlternateContent>
      </w:r>
      <w:r w:rsidR="0092278A" w:rsidRPr="000E3EBB">
        <w:rPr>
          <w:rFonts w:ascii="Arial" w:eastAsia="Times New Roman" w:hAnsi="Arial" w:cs="Arial"/>
          <w:color w:val="000000" w:themeColor="text1"/>
          <w:sz w:val="18"/>
          <w:szCs w:val="18"/>
        </w:rPr>
        <w:t xml:space="preserve">Hei, </w:t>
      </w:r>
      <w:r w:rsidR="006D5D43" w:rsidRPr="000E3EBB">
        <w:rPr>
          <w:rFonts w:ascii="Arial" w:eastAsia="Times New Roman" w:hAnsi="Arial" w:cs="Arial"/>
          <w:color w:val="000000" w:themeColor="text1"/>
          <w:sz w:val="18"/>
          <w:szCs w:val="18"/>
        </w:rPr>
        <w:t>i</w:t>
      </w:r>
      <w:r w:rsidR="0092278A" w:rsidRPr="000E3EBB">
        <w:rPr>
          <w:rFonts w:ascii="Arial" w:eastAsia="Times New Roman" w:hAnsi="Arial" w:cs="Arial"/>
          <w:color w:val="000000" w:themeColor="text1"/>
          <w:sz w:val="18"/>
          <w:szCs w:val="18"/>
        </w:rPr>
        <w:t xml:space="preserve">ch bin </w:t>
      </w:r>
      <w:r w:rsidR="0092278A" w:rsidRPr="000E3EBB">
        <w:rPr>
          <w:rFonts w:ascii="Arial" w:eastAsia="Times New Roman" w:hAnsi="Arial" w:cs="Arial"/>
          <w:b/>
          <w:bCs/>
          <w:color w:val="000000" w:themeColor="text1"/>
          <w:sz w:val="18"/>
          <w:szCs w:val="18"/>
        </w:rPr>
        <w:t>Antero Mentu</w:t>
      </w:r>
      <w:r w:rsidR="0092278A" w:rsidRPr="000E3EBB">
        <w:rPr>
          <w:rFonts w:ascii="Arial" w:eastAsia="Times New Roman" w:hAnsi="Arial" w:cs="Arial"/>
          <w:color w:val="000000" w:themeColor="text1"/>
          <w:sz w:val="18"/>
          <w:szCs w:val="18"/>
        </w:rPr>
        <w:t xml:space="preserve">, Lehrer für Gitarre und habe mich schon immer sehr für verschiedene Musik-Kulturen und Stile fachübergreifend interessiert. Als Musiker habe ich in allen </w:t>
      </w:r>
      <w:proofErr w:type="spellStart"/>
      <w:r w:rsidR="0092278A" w:rsidRPr="000E3EBB">
        <w:rPr>
          <w:rFonts w:ascii="Arial" w:eastAsia="Times New Roman" w:hAnsi="Arial" w:cs="Arial"/>
          <w:color w:val="000000" w:themeColor="text1"/>
          <w:sz w:val="18"/>
          <w:szCs w:val="18"/>
        </w:rPr>
        <w:t>Genre</w:t>
      </w:r>
      <w:r w:rsidR="00732A28" w:rsidRPr="000E3EBB">
        <w:rPr>
          <w:rFonts w:ascii="Arial" w:eastAsia="Times New Roman" w:hAnsi="Arial" w:cs="Arial"/>
          <w:color w:val="000000" w:themeColor="text1"/>
          <w:sz w:val="18"/>
          <w:szCs w:val="18"/>
        </w:rPr>
        <w:t>n</w:t>
      </w:r>
      <w:proofErr w:type="spellEnd"/>
      <w:r w:rsidR="0092278A" w:rsidRPr="000E3EBB">
        <w:rPr>
          <w:rFonts w:ascii="Arial" w:eastAsia="Times New Roman" w:hAnsi="Arial" w:cs="Arial"/>
          <w:color w:val="000000" w:themeColor="text1"/>
          <w:sz w:val="18"/>
          <w:szCs w:val="18"/>
        </w:rPr>
        <w:t xml:space="preserve"> konzertiert</w:t>
      </w:r>
      <w:r w:rsidR="001461DF" w:rsidRPr="000E3EBB">
        <w:rPr>
          <w:rFonts w:ascii="Arial" w:eastAsia="Times New Roman" w:hAnsi="Arial" w:cs="Arial"/>
          <w:color w:val="000000" w:themeColor="text1"/>
          <w:sz w:val="18"/>
          <w:szCs w:val="18"/>
        </w:rPr>
        <w:t>,</w:t>
      </w:r>
      <w:r w:rsidR="0092278A" w:rsidRPr="000E3EBB">
        <w:rPr>
          <w:rFonts w:ascii="Arial" w:eastAsia="Times New Roman" w:hAnsi="Arial" w:cs="Arial"/>
          <w:color w:val="000000" w:themeColor="text1"/>
          <w:sz w:val="18"/>
          <w:szCs w:val="18"/>
        </w:rPr>
        <w:t xml:space="preserve"> von Volksmusik über Heavy und von Free Jazz b</w:t>
      </w:r>
      <w:r w:rsidR="001461DF" w:rsidRPr="000E3EBB">
        <w:rPr>
          <w:rFonts w:ascii="Arial" w:eastAsia="Times New Roman" w:hAnsi="Arial" w:cs="Arial"/>
          <w:color w:val="000000" w:themeColor="text1"/>
          <w:sz w:val="18"/>
          <w:szCs w:val="18"/>
        </w:rPr>
        <w:t>is s</w:t>
      </w:r>
      <w:r w:rsidR="0092278A" w:rsidRPr="000E3EBB">
        <w:rPr>
          <w:rFonts w:ascii="Arial" w:eastAsia="Times New Roman" w:hAnsi="Arial" w:cs="Arial"/>
          <w:color w:val="000000" w:themeColor="text1"/>
          <w:sz w:val="18"/>
          <w:szCs w:val="18"/>
        </w:rPr>
        <w:t>kandinavischer Kunstmusik. Dank meiner Vielseitigkeit kann ich auf die verschiedensten musikalischen Interessen meiner Schüler eingehen und deren musikalischen Können sowie Verständnis fördern.</w:t>
      </w:r>
    </w:p>
    <w:p w14:paraId="7464B927" w14:textId="4F0DCB27" w:rsidR="0092278A" w:rsidRPr="000E3EBB" w:rsidRDefault="0092278A" w:rsidP="000E3EBB">
      <w:pPr>
        <w:pStyle w:val="KeinLeerraum"/>
        <w:jc w:val="both"/>
        <w:rPr>
          <w:rFonts w:ascii="Arial" w:eastAsia="Times New Roman" w:hAnsi="Arial" w:cs="Arial"/>
          <w:color w:val="000000" w:themeColor="text1"/>
          <w:sz w:val="18"/>
          <w:szCs w:val="18"/>
        </w:rPr>
      </w:pPr>
      <w:r w:rsidRPr="000E3EBB">
        <w:rPr>
          <w:rFonts w:ascii="Arial" w:eastAsia="Times New Roman" w:hAnsi="Arial" w:cs="Arial"/>
          <w:color w:val="000000" w:themeColor="text1"/>
          <w:sz w:val="18"/>
          <w:szCs w:val="18"/>
        </w:rPr>
        <w:t xml:space="preserve">Neben der Gitarre spiele ich als Zweitinstrument seit 2005 auch die </w:t>
      </w:r>
      <w:r w:rsidRPr="000E3EBB">
        <w:rPr>
          <w:rFonts w:ascii="Arial" w:eastAsia="Times New Roman" w:hAnsi="Arial" w:cs="Arial"/>
          <w:i/>
          <w:color w:val="000000" w:themeColor="text1"/>
          <w:sz w:val="18"/>
          <w:szCs w:val="18"/>
        </w:rPr>
        <w:t>indische Sitar.</w:t>
      </w:r>
      <w:r w:rsidRPr="000E3EBB">
        <w:rPr>
          <w:rFonts w:ascii="Arial" w:eastAsia="Times New Roman" w:hAnsi="Arial" w:cs="Arial"/>
          <w:color w:val="000000" w:themeColor="text1"/>
          <w:sz w:val="18"/>
          <w:szCs w:val="18"/>
        </w:rPr>
        <w:t xml:space="preserve"> </w:t>
      </w:r>
    </w:p>
    <w:p w14:paraId="571FF58B" w14:textId="5C8FA8E5" w:rsidR="00A35E28" w:rsidRPr="000E3EBB" w:rsidRDefault="0092278A" w:rsidP="00534C1B">
      <w:pPr>
        <w:pStyle w:val="KeinLeerraum"/>
        <w:jc w:val="both"/>
        <w:rPr>
          <w:rFonts w:ascii="Arial" w:eastAsia="Times New Roman" w:hAnsi="Arial" w:cs="Arial"/>
          <w:color w:val="000000" w:themeColor="text1"/>
          <w:sz w:val="18"/>
          <w:szCs w:val="18"/>
        </w:rPr>
      </w:pPr>
      <w:r w:rsidRPr="000E3EBB">
        <w:rPr>
          <w:rFonts w:ascii="Arial" w:eastAsia="Times New Roman" w:hAnsi="Arial" w:cs="Arial"/>
          <w:color w:val="000000" w:themeColor="text1"/>
          <w:sz w:val="18"/>
          <w:szCs w:val="18"/>
        </w:rPr>
        <w:t xml:space="preserve">Dieser Leidenschaft zuliebe studierte ich </w:t>
      </w:r>
      <w:proofErr w:type="spellStart"/>
      <w:r w:rsidRPr="000E3EBB">
        <w:rPr>
          <w:rFonts w:ascii="Arial" w:eastAsia="Times New Roman" w:hAnsi="Arial" w:cs="Arial"/>
          <w:i/>
          <w:color w:val="000000" w:themeColor="text1"/>
          <w:sz w:val="18"/>
          <w:szCs w:val="18"/>
        </w:rPr>
        <w:t>Etnomusikologie</w:t>
      </w:r>
      <w:proofErr w:type="spellEnd"/>
      <w:r w:rsidRPr="000E3EBB">
        <w:rPr>
          <w:rFonts w:ascii="Arial" w:eastAsia="Times New Roman" w:hAnsi="Arial" w:cs="Arial"/>
          <w:i/>
          <w:color w:val="000000" w:themeColor="text1"/>
          <w:sz w:val="18"/>
          <w:szCs w:val="18"/>
        </w:rPr>
        <w:t xml:space="preserve"> and der Universität zu Tampere</w:t>
      </w:r>
      <w:r w:rsidRPr="000E3EBB">
        <w:rPr>
          <w:rFonts w:ascii="Arial" w:eastAsia="Times New Roman" w:hAnsi="Arial" w:cs="Arial"/>
          <w:color w:val="000000" w:themeColor="text1"/>
          <w:sz w:val="18"/>
          <w:szCs w:val="18"/>
        </w:rPr>
        <w:t xml:space="preserve">, die ich 2015 mit dem </w:t>
      </w:r>
      <w:r w:rsidRPr="000E3EBB">
        <w:rPr>
          <w:rFonts w:ascii="Arial" w:eastAsia="Times New Roman" w:hAnsi="Arial" w:cs="Arial"/>
          <w:i/>
          <w:color w:val="000000" w:themeColor="text1"/>
          <w:sz w:val="18"/>
          <w:szCs w:val="18"/>
        </w:rPr>
        <w:t xml:space="preserve">Master-Abschluss </w:t>
      </w:r>
      <w:r w:rsidRPr="000E3EBB">
        <w:rPr>
          <w:rFonts w:ascii="Arial" w:eastAsia="Times New Roman" w:hAnsi="Arial" w:cs="Arial"/>
          <w:color w:val="000000" w:themeColor="text1"/>
          <w:sz w:val="18"/>
          <w:szCs w:val="18"/>
        </w:rPr>
        <w:t>absolvierte.</w:t>
      </w:r>
    </w:p>
    <w:p w14:paraId="001BB063" w14:textId="548983CD" w:rsidR="00173FC8" w:rsidRPr="000E3EBB" w:rsidRDefault="00173FC8" w:rsidP="000E3EBB">
      <w:pPr>
        <w:pStyle w:val="KeinLeerraum"/>
        <w:jc w:val="both"/>
        <w:rPr>
          <w:rFonts w:ascii="Arial" w:eastAsia="Times New Roman" w:hAnsi="Arial" w:cs="Arial"/>
          <w:i/>
          <w:color w:val="000000" w:themeColor="text1"/>
          <w:sz w:val="18"/>
          <w:szCs w:val="18"/>
        </w:rPr>
      </w:pPr>
    </w:p>
    <w:p w14:paraId="414A861B" w14:textId="4EEE7E8C" w:rsidR="00C21CDB" w:rsidRPr="000E3EBB" w:rsidRDefault="00C21CDB" w:rsidP="000E3EBB">
      <w:pPr>
        <w:pStyle w:val="KeinLeerraum"/>
        <w:jc w:val="both"/>
        <w:rPr>
          <w:rFonts w:ascii="Arial" w:eastAsia="Times New Roman" w:hAnsi="Arial" w:cs="Arial"/>
          <w:i/>
          <w:color w:val="000000" w:themeColor="text1"/>
          <w:sz w:val="18"/>
          <w:szCs w:val="18"/>
        </w:rPr>
      </w:pPr>
    </w:p>
    <w:p w14:paraId="63077FDE" w14:textId="2E799EE5" w:rsidR="00E23873" w:rsidRPr="000E3EBB" w:rsidRDefault="00534C1B" w:rsidP="000E3EBB">
      <w:pPr>
        <w:pStyle w:val="KeinLeerraum"/>
        <w:jc w:val="both"/>
        <w:rPr>
          <w:rFonts w:ascii="Arial" w:eastAsia="Times New Roman" w:hAnsi="Arial" w:cs="Arial"/>
          <w:color w:val="000000" w:themeColor="text1"/>
          <w:sz w:val="18"/>
          <w:szCs w:val="18"/>
        </w:rPr>
      </w:pPr>
      <w:r w:rsidRPr="000E3EBB">
        <w:rPr>
          <w:rFonts w:ascii="Arial" w:eastAsia="Times New Roman" w:hAnsi="Arial" w:cs="Arial"/>
          <w:noProof/>
          <w:color w:val="000000" w:themeColor="text1"/>
          <w:sz w:val="18"/>
          <w:szCs w:val="18"/>
        </w:rPr>
        <w:drawing>
          <wp:anchor distT="0" distB="0" distL="114300" distR="114300" simplePos="0" relativeHeight="251881472" behindDoc="0" locked="0" layoutInCell="1" allowOverlap="1" wp14:anchorId="06ED92D5" wp14:editId="12A206F7">
            <wp:simplePos x="0" y="0"/>
            <wp:positionH relativeFrom="margin">
              <wp:posOffset>18415</wp:posOffset>
            </wp:positionH>
            <wp:positionV relativeFrom="margin">
              <wp:posOffset>2009970</wp:posOffset>
            </wp:positionV>
            <wp:extent cx="1124585" cy="1520190"/>
            <wp:effectExtent l="0" t="0" r="5715" b="3810"/>
            <wp:wrapSquare wrapText="bothSides"/>
            <wp:docPr id="40"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124585" cy="1520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7EC2" w:rsidRPr="000E3EBB">
        <w:rPr>
          <w:rFonts w:ascii="Arial" w:hAnsi="Arial" w:cs="Arial"/>
          <w:noProof/>
          <w:color w:val="000000" w:themeColor="text1"/>
          <w:sz w:val="18"/>
          <w:szCs w:val="18"/>
        </w:rPr>
        <mc:AlternateContent>
          <mc:Choice Requires="wps">
            <w:drawing>
              <wp:anchor distT="0" distB="0" distL="114300" distR="114300" simplePos="0" relativeHeight="251871232" behindDoc="0" locked="0" layoutInCell="1" allowOverlap="1" wp14:anchorId="7BC30FBF" wp14:editId="2125E81C">
                <wp:simplePos x="0" y="0"/>
                <wp:positionH relativeFrom="column">
                  <wp:posOffset>4467225</wp:posOffset>
                </wp:positionH>
                <wp:positionV relativeFrom="paragraph">
                  <wp:posOffset>381635</wp:posOffset>
                </wp:positionV>
                <wp:extent cx="1633855" cy="1316990"/>
                <wp:effectExtent l="0" t="0" r="0" b="0"/>
                <wp:wrapSquare wrapText="bothSides"/>
                <wp:docPr id="24" name="Tekstiruutu 24"/>
                <wp:cNvGraphicFramePr/>
                <a:graphic xmlns:a="http://schemas.openxmlformats.org/drawingml/2006/main">
                  <a:graphicData uri="http://schemas.microsoft.com/office/word/2010/wordprocessingShape">
                    <wps:wsp>
                      <wps:cNvSpPr txBox="1"/>
                      <wps:spPr>
                        <a:xfrm>
                          <a:off x="0" y="0"/>
                          <a:ext cx="1633855" cy="13169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B928840" w14:textId="77777777" w:rsidR="00267599" w:rsidRPr="006463C4" w:rsidRDefault="00267599" w:rsidP="00E23873">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proofErr w:type="spellStart"/>
                            <w:r w:rsidRPr="006463C4">
                              <w:rPr>
                                <w:rFonts w:asciiTheme="minorHAnsi" w:hAnsiTheme="minorHAnsi"/>
                                <w:b/>
                                <w:color w:val="000000" w:themeColor="text1"/>
                                <w:lang w:val="fi-FI"/>
                              </w:rPr>
                              <w:t>Narvanmaa</w:t>
                            </w:r>
                            <w:proofErr w:type="spellEnd"/>
                            <w:r w:rsidRPr="006463C4">
                              <w:rPr>
                                <w:rFonts w:asciiTheme="minorHAnsi" w:hAnsiTheme="minorHAnsi"/>
                                <w:b/>
                                <w:color w:val="000000" w:themeColor="text1"/>
                                <w:lang w:val="fi-FI"/>
                              </w:rPr>
                              <w:t>, Kati</w:t>
                            </w:r>
                          </w:p>
                          <w:p w14:paraId="5F81B08D"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0D5EFEFF"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roofErr w:type="spellStart"/>
                            <w:r w:rsidRPr="006463C4">
                              <w:rPr>
                                <w:b/>
                                <w:color w:val="000000" w:themeColor="text1"/>
                                <w:sz w:val="22"/>
                                <w:szCs w:val="22"/>
                              </w:rPr>
                              <w:t>Singen</w:t>
                            </w:r>
                            <w:proofErr w:type="spellEnd"/>
                            <w:r w:rsidRPr="006463C4">
                              <w:rPr>
                                <w:b/>
                                <w:color w:val="000000" w:themeColor="text1"/>
                                <w:sz w:val="22"/>
                                <w:szCs w:val="22"/>
                              </w:rPr>
                              <w:t xml:space="preserve"> / laulu / </w:t>
                            </w:r>
                            <w:proofErr w:type="spellStart"/>
                            <w:r w:rsidRPr="006463C4">
                              <w:rPr>
                                <w:b/>
                                <w:color w:val="000000" w:themeColor="text1"/>
                                <w:sz w:val="22"/>
                                <w:szCs w:val="22"/>
                              </w:rPr>
                              <w:t>Band'S</w:t>
                            </w:r>
                            <w:proofErr w:type="spellEnd"/>
                          </w:p>
                          <w:p w14:paraId="10693416"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2EFFF35B" w14:textId="77777777" w:rsidR="00267599" w:rsidRPr="006463C4" w:rsidRDefault="00267599" w:rsidP="00E23873">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r w:rsidRPr="006463C4">
                              <w:rPr>
                                <w:rFonts w:eastAsia="Times New Roman" w:cs="Arial"/>
                                <w:color w:val="000000" w:themeColor="text1"/>
                                <w:sz w:val="16"/>
                                <w:szCs w:val="16"/>
                              </w:rPr>
                              <w:t>040-41280134</w:t>
                            </w:r>
                          </w:p>
                          <w:p w14:paraId="2C27A8DA" w14:textId="77777777" w:rsidR="00267599" w:rsidRPr="006463C4" w:rsidRDefault="00267599" w:rsidP="00E23873">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hyperlink r:id="rId17" w:history="1">
                              <w:proofErr w:type="spellStart"/>
                              <w:proofErr w:type="gramStart"/>
                              <w:r w:rsidRPr="006463C4">
                                <w:rPr>
                                  <w:rStyle w:val="Hyperlink"/>
                                  <w:rFonts w:eastAsia="Times New Roman" w:cs="Arial"/>
                                  <w:color w:val="000000" w:themeColor="text1"/>
                                  <w:sz w:val="16"/>
                                  <w:szCs w:val="16"/>
                                  <w:u w:val="none"/>
                                </w:rPr>
                                <w:t>kati.narvanmaa</w:t>
                              </w:r>
                              <w:proofErr w:type="spellEnd"/>
                              <w:proofErr w:type="gramEnd"/>
                              <w:r w:rsidRPr="006463C4">
                                <w:rPr>
                                  <w:color w:val="000000" w:themeColor="text1"/>
                                  <w:sz w:val="16"/>
                                  <w:szCs w:val="16"/>
                                </w:rPr>
                                <w:t xml:space="preserve">(@) </w:t>
                              </w:r>
                              <w:r w:rsidRPr="006463C4">
                                <w:rPr>
                                  <w:rStyle w:val="Hyperlink"/>
                                  <w:rFonts w:eastAsia="Times New Roman" w:cs="Arial"/>
                                  <w:color w:val="000000" w:themeColor="text1"/>
                                  <w:sz w:val="16"/>
                                  <w:szCs w:val="16"/>
                                  <w:u w:val="none"/>
                                </w:rPr>
                                <w:t>gmail.com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BC30FBF" id="Tekstiruutu 24" o:spid="_x0000_s1031" type="#_x0000_t202" style="position:absolute;left:0;text-align:left;margin-left:351.75pt;margin-top:30.05pt;width:128.65pt;height:103.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" filled="f" stroked="f">
                <v:textbox>
                  <w:txbxContent>
                    <w:p w14:paraId="1B928840" w14:textId="77777777" w:rsidR="00267599" w:rsidRPr="006463C4" w:rsidRDefault="00267599" w:rsidP="00E23873">
                      <w:pPr>
                        <w:pStyle w:val="KeinLeerraum"/>
                        <w:pBdr>
                          <w:top w:val="single" w:sz="4" w:space="1" w:color="auto"/>
                          <w:left w:val="single" w:sz="4" w:space="4" w:color="auto"/>
                          <w:bottom w:val="single" w:sz="4" w:space="1" w:color="auto"/>
                          <w:right w:val="single" w:sz="4" w:space="4" w:color="auto"/>
                        </w:pBdr>
                        <w:rPr>
                          <w:rFonts w:asciiTheme="minorHAnsi" w:hAnsiTheme="minorHAnsi"/>
                          <w:b/>
                          <w:color w:val="000000" w:themeColor="text1"/>
                          <w:lang w:val="fi-FI"/>
                        </w:rPr>
                      </w:pPr>
                      <w:r w:rsidRPr="006463C4">
                        <w:rPr>
                          <w:rFonts w:asciiTheme="minorHAnsi" w:hAnsiTheme="minorHAnsi"/>
                          <w:b/>
                          <w:color w:val="000000" w:themeColor="text1"/>
                          <w:lang w:val="fi-FI"/>
                        </w:rPr>
                        <w:t>Narvanmaa, Kati</w:t>
                      </w:r>
                    </w:p>
                    <w:p w14:paraId="5F81B08D"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p>
                    <w:p w14:paraId="0D5EFEFF"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Singen / laulu / Band'S</w:t>
                      </w:r>
                    </w:p>
                    <w:p w14:paraId="10693416" w14:textId="77777777" w:rsidR="00267599" w:rsidRPr="006463C4" w:rsidRDefault="00267599" w:rsidP="00E23873">
                      <w:pPr>
                        <w:pBdr>
                          <w:top w:val="single" w:sz="4" w:space="1" w:color="auto"/>
                          <w:left w:val="single" w:sz="4" w:space="4" w:color="auto"/>
                          <w:bottom w:val="single" w:sz="4" w:space="1" w:color="auto"/>
                          <w:right w:val="single" w:sz="4" w:space="4" w:color="auto"/>
                        </w:pBdr>
                        <w:tabs>
                          <w:tab w:val="left" w:pos="2410"/>
                          <w:tab w:val="left" w:pos="3969"/>
                          <w:tab w:val="left" w:pos="5954"/>
                          <w:tab w:val="left" w:pos="7513"/>
                        </w:tabs>
                        <w:rPr>
                          <w:b/>
                          <w:color w:val="000000" w:themeColor="text1"/>
                          <w:sz w:val="22"/>
                          <w:szCs w:val="22"/>
                        </w:rPr>
                      </w:pPr>
                      <w:r w:rsidRPr="006463C4">
                        <w:rPr>
                          <w:b/>
                          <w:color w:val="000000" w:themeColor="text1"/>
                          <w:sz w:val="22"/>
                          <w:szCs w:val="22"/>
                        </w:rPr>
                        <w:tab/>
                      </w:r>
                    </w:p>
                    <w:p w14:paraId="2EFFF35B" w14:textId="77777777" w:rsidR="00267599" w:rsidRPr="006463C4" w:rsidRDefault="00267599" w:rsidP="00E23873">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r w:rsidRPr="006463C4">
                        <w:rPr>
                          <w:rFonts w:eastAsia="Times New Roman" w:cs="Arial"/>
                          <w:color w:val="000000" w:themeColor="text1"/>
                          <w:sz w:val="16"/>
                          <w:szCs w:val="16"/>
                        </w:rPr>
                        <w:t>040-41280134</w:t>
                      </w:r>
                    </w:p>
                    <w:p w14:paraId="2C27A8DA" w14:textId="77777777" w:rsidR="00267599" w:rsidRPr="006463C4" w:rsidRDefault="00267599" w:rsidP="00E23873">
                      <w:pPr>
                        <w:pBdr>
                          <w:top w:val="single" w:sz="4" w:space="1" w:color="auto"/>
                          <w:left w:val="single" w:sz="4" w:space="4" w:color="auto"/>
                          <w:bottom w:val="single" w:sz="4" w:space="1" w:color="auto"/>
                          <w:right w:val="single" w:sz="4" w:space="4" w:color="auto"/>
                        </w:pBdr>
                        <w:rPr>
                          <w:rFonts w:eastAsia="Times New Roman" w:cs="Arial"/>
                          <w:color w:val="000000" w:themeColor="text1"/>
                          <w:sz w:val="16"/>
                          <w:szCs w:val="16"/>
                        </w:rPr>
                      </w:pPr>
                      <w:hyperlink r:id="rId18" w:history="1">
                        <w:r w:rsidRPr="006463C4">
                          <w:rPr>
                            <w:rStyle w:val="Hyperlink"/>
                            <w:rFonts w:eastAsia="Times New Roman" w:cs="Arial"/>
                            <w:color w:val="000000" w:themeColor="text1"/>
                            <w:sz w:val="16"/>
                            <w:szCs w:val="16"/>
                            <w:u w:val="none"/>
                          </w:rPr>
                          <w:t>kati.narvanmaa</w:t>
                        </w:r>
                        <w:r w:rsidRPr="006463C4">
                          <w:rPr>
                            <w:color w:val="000000" w:themeColor="text1"/>
                            <w:sz w:val="16"/>
                            <w:szCs w:val="16"/>
                          </w:rPr>
                          <w:t xml:space="preserve">(@) </w:t>
                        </w:r>
                        <w:r w:rsidRPr="006463C4">
                          <w:rPr>
                            <w:rStyle w:val="Hyperlink"/>
                            <w:rFonts w:eastAsia="Times New Roman" w:cs="Arial"/>
                            <w:color w:val="000000" w:themeColor="text1"/>
                            <w:sz w:val="16"/>
                            <w:szCs w:val="16"/>
                            <w:u w:val="none"/>
                          </w:rPr>
                          <w:t>gmail.com</w:t>
                        </w:r>
                      </w:hyperlink>
                    </w:p>
                  </w:txbxContent>
                </v:textbox>
                <w10:wrap type="square"/>
              </v:shape>
            </w:pict>
          </mc:Fallback>
        </mc:AlternateContent>
      </w:r>
      <w:r w:rsidR="00E23873" w:rsidRPr="000E3EBB">
        <w:rPr>
          <w:rFonts w:ascii="Arial" w:eastAsia="Times New Roman" w:hAnsi="Arial" w:cs="Arial"/>
          <w:color w:val="000000" w:themeColor="text1"/>
          <w:sz w:val="18"/>
          <w:szCs w:val="18"/>
        </w:rPr>
        <w:t xml:space="preserve">Ich bin </w:t>
      </w:r>
      <w:r w:rsidR="00E23873" w:rsidRPr="000E3EBB">
        <w:rPr>
          <w:rFonts w:ascii="Arial" w:eastAsia="Times New Roman" w:hAnsi="Arial" w:cs="Arial"/>
          <w:b/>
          <w:bCs/>
          <w:color w:val="000000" w:themeColor="text1"/>
          <w:sz w:val="18"/>
          <w:szCs w:val="18"/>
        </w:rPr>
        <w:t>Kati Narvanmaa</w:t>
      </w:r>
      <w:r w:rsidR="00E23873" w:rsidRPr="000E3EBB">
        <w:rPr>
          <w:rFonts w:ascii="Arial" w:eastAsia="Times New Roman" w:hAnsi="Arial" w:cs="Arial"/>
          <w:color w:val="000000" w:themeColor="text1"/>
          <w:sz w:val="18"/>
          <w:szCs w:val="18"/>
        </w:rPr>
        <w:t xml:space="preserve">, Lehrerin für Singen und Musikerin. Den Abschluss als </w:t>
      </w:r>
      <w:r w:rsidR="00E23873" w:rsidRPr="000E3EBB">
        <w:rPr>
          <w:rFonts w:ascii="Arial" w:eastAsia="Times New Roman" w:hAnsi="Arial" w:cs="Arial"/>
          <w:i/>
          <w:color w:val="000000" w:themeColor="text1"/>
          <w:sz w:val="18"/>
          <w:szCs w:val="18"/>
        </w:rPr>
        <w:t xml:space="preserve">Musikpädagogin </w:t>
      </w:r>
      <w:r w:rsidR="00E23873" w:rsidRPr="000E3EBB">
        <w:rPr>
          <w:rFonts w:ascii="Arial" w:eastAsia="Times New Roman" w:hAnsi="Arial" w:cs="Arial"/>
          <w:color w:val="000000" w:themeColor="text1"/>
          <w:sz w:val="18"/>
          <w:szCs w:val="18"/>
        </w:rPr>
        <w:t xml:space="preserve">habe ich im Frühjahr 2020 an der </w:t>
      </w:r>
      <w:r w:rsidR="00E23873" w:rsidRPr="000E3EBB">
        <w:rPr>
          <w:rFonts w:ascii="Arial" w:eastAsia="Times New Roman" w:hAnsi="Arial" w:cs="Arial"/>
          <w:i/>
          <w:color w:val="000000" w:themeColor="text1"/>
          <w:sz w:val="18"/>
          <w:szCs w:val="18"/>
        </w:rPr>
        <w:t xml:space="preserve">Berufshochschule </w:t>
      </w:r>
      <w:proofErr w:type="spellStart"/>
      <w:r w:rsidR="00E23873" w:rsidRPr="000E3EBB">
        <w:rPr>
          <w:rFonts w:ascii="Arial" w:eastAsia="Times New Roman" w:hAnsi="Arial" w:cs="Arial"/>
          <w:i/>
          <w:color w:val="000000" w:themeColor="text1"/>
          <w:sz w:val="18"/>
          <w:szCs w:val="18"/>
        </w:rPr>
        <w:t>Metropolia</w:t>
      </w:r>
      <w:proofErr w:type="spellEnd"/>
      <w:r w:rsidR="00E23873" w:rsidRPr="000E3EBB">
        <w:rPr>
          <w:rFonts w:ascii="Arial" w:eastAsia="Times New Roman" w:hAnsi="Arial" w:cs="Arial"/>
          <w:color w:val="000000" w:themeColor="text1"/>
          <w:sz w:val="18"/>
          <w:szCs w:val="18"/>
        </w:rPr>
        <w:t xml:space="preserve"> gemacht. Ich bin in Turku zuhause, wo mein Musikstudium seinerzeit mit klassischem Klavier anfing. Neben meiner Unterrichtstätigkeit arbeite ich an eigener Musik und als freischaffender Musiker. </w:t>
      </w:r>
    </w:p>
    <w:p w14:paraId="31C14982" w14:textId="7F8A1F5F" w:rsidR="005A374D" w:rsidRPr="000E3EBB" w:rsidRDefault="00E23873" w:rsidP="000E3EBB">
      <w:pPr>
        <w:pStyle w:val="KeinLeerraum"/>
        <w:jc w:val="both"/>
        <w:rPr>
          <w:rFonts w:ascii="Arial" w:eastAsia="Times New Roman" w:hAnsi="Arial" w:cs="Arial"/>
          <w:color w:val="000000" w:themeColor="text1"/>
          <w:sz w:val="18"/>
          <w:szCs w:val="18"/>
        </w:rPr>
      </w:pPr>
      <w:r w:rsidRPr="000E3EBB">
        <w:rPr>
          <w:rFonts w:ascii="Arial" w:eastAsia="Times New Roman" w:hAnsi="Arial" w:cs="Arial"/>
          <w:color w:val="000000" w:themeColor="text1"/>
          <w:sz w:val="18"/>
          <w:szCs w:val="18"/>
        </w:rPr>
        <w:t>Als Lehrer ist es mir wichtig, ein sicheres und ermutigendes Umfeld zu schaffen, in dem die Schüler versuchen sich weiterzuentwickeln: den Weg der Gesangskünste mit eigenen Stärken. Das Wichtigste finde ich, dass der Unterricht Spaß macht und die Freude am Erlernen vielfältiger Inhalte erhalten bleibt!</w:t>
      </w:r>
    </w:p>
    <w:p w14:paraId="5F2DBC3E" w14:textId="2EAB1C8A" w:rsidR="005A374D" w:rsidRPr="000E3EBB" w:rsidRDefault="00E23873" w:rsidP="000E3EBB">
      <w:pPr>
        <w:pStyle w:val="KeinLeerraum"/>
        <w:jc w:val="both"/>
        <w:rPr>
          <w:rFonts w:ascii="Arial" w:eastAsia="Times New Roman" w:hAnsi="Arial" w:cs="Arial"/>
          <w:color w:val="000000" w:themeColor="text1"/>
          <w:sz w:val="18"/>
          <w:szCs w:val="18"/>
        </w:rPr>
      </w:pPr>
      <w:r w:rsidRPr="000E3EBB">
        <w:rPr>
          <w:rFonts w:ascii="Arial" w:eastAsia="Times New Roman" w:hAnsi="Arial" w:cs="Arial"/>
          <w:color w:val="000000" w:themeColor="text1"/>
          <w:sz w:val="18"/>
          <w:szCs w:val="18"/>
        </w:rPr>
        <w:t>In meiner Freizeit treibe ich Sport und verbringe Zeit mit meinem kleinen Hund in der Natur.</w:t>
      </w:r>
    </w:p>
    <w:p w14:paraId="789B8351" w14:textId="3FC507AC" w:rsidR="00E23873" w:rsidRPr="000E3EBB" w:rsidRDefault="00E23873" w:rsidP="000E3EBB">
      <w:pPr>
        <w:pStyle w:val="KeinLeerraum"/>
        <w:jc w:val="both"/>
        <w:rPr>
          <w:rFonts w:ascii="Arial" w:eastAsia="Times New Roman" w:hAnsi="Arial" w:cs="Arial"/>
          <w:i/>
          <w:color w:val="000000" w:themeColor="text1"/>
          <w:sz w:val="18"/>
          <w:szCs w:val="18"/>
        </w:rPr>
      </w:pPr>
    </w:p>
    <w:p w14:paraId="0109B0BE" w14:textId="26CB776B" w:rsidR="009B5C85" w:rsidRPr="000E3EBB" w:rsidRDefault="009B5C85" w:rsidP="000E3EBB">
      <w:pPr>
        <w:pStyle w:val="KeinLeerraum"/>
        <w:jc w:val="both"/>
        <w:rPr>
          <w:rFonts w:ascii="Arial" w:eastAsia="Times New Roman" w:hAnsi="Arial" w:cs="Arial"/>
          <w:i/>
          <w:color w:val="000000" w:themeColor="text1"/>
          <w:sz w:val="18"/>
          <w:szCs w:val="18"/>
        </w:rPr>
      </w:pPr>
    </w:p>
    <w:p w14:paraId="6BCE154E" w14:textId="66B11265" w:rsidR="00173FC8" w:rsidRPr="000E3EBB" w:rsidRDefault="00534C1B"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w:drawing>
          <wp:anchor distT="0" distB="0" distL="114300" distR="114300" simplePos="0" relativeHeight="251850752" behindDoc="0" locked="0" layoutInCell="1" allowOverlap="1" wp14:anchorId="5CC40FC1" wp14:editId="77398D54">
            <wp:simplePos x="0" y="0"/>
            <wp:positionH relativeFrom="margin">
              <wp:posOffset>15240</wp:posOffset>
            </wp:positionH>
            <wp:positionV relativeFrom="margin">
              <wp:posOffset>3993271</wp:posOffset>
            </wp:positionV>
            <wp:extent cx="937260" cy="1439545"/>
            <wp:effectExtent l="0" t="0" r="2540" b="0"/>
            <wp:wrapSquare wrapText="bothSides"/>
            <wp:docPr id="44"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937260" cy="1439545"/>
                    </a:xfrm>
                    <a:prstGeom prst="rect">
                      <a:avLst/>
                    </a:prstGeom>
                    <a:noFill/>
                    <a:ln>
                      <a:noFill/>
                    </a:ln>
                  </pic:spPr>
                </pic:pic>
              </a:graphicData>
            </a:graphic>
            <wp14:sizeRelH relativeFrom="margin">
              <wp14:pctWidth>0</wp14:pctWidth>
            </wp14:sizeRelH>
          </wp:anchor>
        </w:drawing>
      </w:r>
      <w:r w:rsidR="00173FC8" w:rsidRPr="000E3EBB">
        <w:rPr>
          <w:rFonts w:ascii="Arial" w:hAnsi="Arial" w:cs="Arial"/>
          <w:color w:val="000000" w:themeColor="text1"/>
          <w:sz w:val="18"/>
          <w:szCs w:val="18"/>
        </w:rPr>
        <w:t xml:space="preserve">Hei, ich bin die Flötenlehrerin </w:t>
      </w:r>
      <w:r w:rsidR="00173FC8" w:rsidRPr="000E3EBB">
        <w:rPr>
          <w:rFonts w:ascii="Arial" w:hAnsi="Arial" w:cs="Arial"/>
          <w:b/>
          <w:bCs/>
          <w:color w:val="000000" w:themeColor="text1"/>
          <w:sz w:val="18"/>
          <w:szCs w:val="18"/>
        </w:rPr>
        <w:t>Jenny Pajula</w:t>
      </w:r>
      <w:r w:rsidR="00173FC8" w:rsidRPr="000E3EBB">
        <w:rPr>
          <w:rFonts w:ascii="Arial" w:hAnsi="Arial" w:cs="Arial"/>
          <w:color w:val="000000" w:themeColor="text1"/>
          <w:sz w:val="18"/>
          <w:szCs w:val="18"/>
        </w:rPr>
        <w:t xml:space="preserve">. Ich habe den </w:t>
      </w:r>
      <w:r w:rsidR="00173FC8" w:rsidRPr="000E3EBB">
        <w:rPr>
          <w:rFonts w:ascii="Arial" w:hAnsi="Arial" w:cs="Arial"/>
          <w:i/>
          <w:color w:val="000000" w:themeColor="text1"/>
          <w:sz w:val="18"/>
          <w:szCs w:val="18"/>
        </w:rPr>
        <w:t>Master of Music der Sibelius-Akademie, Helsinki</w:t>
      </w:r>
      <w:r w:rsidR="00173FC8" w:rsidRPr="000E3EBB">
        <w:rPr>
          <w:rFonts w:ascii="Arial" w:hAnsi="Arial" w:cs="Arial"/>
          <w:color w:val="000000" w:themeColor="text1"/>
          <w:sz w:val="18"/>
          <w:szCs w:val="18"/>
        </w:rPr>
        <w:t xml:space="preserve"> fertig und bin Diplom-Flötistin. Die Querflöte war schon immer mein </w:t>
      </w:r>
      <w:proofErr w:type="gramStart"/>
      <w:r w:rsidR="00173FC8" w:rsidRPr="000E3EBB">
        <w:rPr>
          <w:rFonts w:ascii="Arial" w:hAnsi="Arial" w:cs="Arial"/>
          <w:color w:val="000000" w:themeColor="text1"/>
          <w:sz w:val="18"/>
          <w:szCs w:val="18"/>
        </w:rPr>
        <w:t>Lieblingsinstrument</w:t>
      </w:r>
      <w:proofErr w:type="gramEnd"/>
      <w:r w:rsidR="00173FC8" w:rsidRPr="000E3EBB">
        <w:rPr>
          <w:rFonts w:ascii="Arial" w:hAnsi="Arial" w:cs="Arial"/>
          <w:color w:val="000000" w:themeColor="text1"/>
          <w:sz w:val="18"/>
          <w:szCs w:val="18"/>
        </w:rPr>
        <w:t xml:space="preserve"> obwohl ich als Hobby auch andere Instrumente spiele. Ich schätze ganz besonders den sanglichen, </w:t>
      </w:r>
      <w:proofErr w:type="gramStart"/>
      <w:r w:rsidR="00173FC8" w:rsidRPr="000E3EBB">
        <w:rPr>
          <w:rFonts w:ascii="Arial" w:hAnsi="Arial" w:cs="Arial"/>
          <w:color w:val="000000" w:themeColor="text1"/>
          <w:sz w:val="18"/>
          <w:szCs w:val="18"/>
        </w:rPr>
        <w:t>tollen</w:t>
      </w:r>
      <w:proofErr w:type="gramEnd"/>
      <w:r w:rsidR="00173FC8" w:rsidRPr="000E3EBB">
        <w:rPr>
          <w:rFonts w:ascii="Arial" w:hAnsi="Arial" w:cs="Arial"/>
          <w:color w:val="000000" w:themeColor="text1"/>
          <w:sz w:val="18"/>
          <w:szCs w:val="18"/>
        </w:rPr>
        <w:t xml:space="preserve"> und zarten Klang und das, dass die Flöte meist die Melodie führt, was ganz exzellent zur Kammermusik mit anderen Instrumenten uns zum Orchester passt. Für Flöte gibt es eine </w:t>
      </w:r>
      <w:proofErr w:type="gramStart"/>
      <w:r w:rsidR="00173FC8" w:rsidRPr="000E3EBB">
        <w:rPr>
          <w:rFonts w:ascii="Arial" w:hAnsi="Arial" w:cs="Arial"/>
          <w:color w:val="000000" w:themeColor="text1"/>
          <w:sz w:val="18"/>
          <w:szCs w:val="18"/>
        </w:rPr>
        <w:t>ganz schöne</w:t>
      </w:r>
      <w:proofErr w:type="gramEnd"/>
      <w:r w:rsidR="00173FC8" w:rsidRPr="000E3EBB">
        <w:rPr>
          <w:rFonts w:ascii="Arial" w:hAnsi="Arial" w:cs="Arial"/>
          <w:color w:val="000000" w:themeColor="text1"/>
          <w:sz w:val="18"/>
          <w:szCs w:val="18"/>
        </w:rPr>
        <w:t xml:space="preserve"> </w:t>
      </w:r>
      <w:proofErr w:type="gramStart"/>
      <w:r w:rsidR="00173FC8" w:rsidRPr="000E3EBB">
        <w:rPr>
          <w:rFonts w:ascii="Arial" w:hAnsi="Arial" w:cs="Arial"/>
          <w:color w:val="000000" w:themeColor="text1"/>
          <w:sz w:val="18"/>
          <w:szCs w:val="18"/>
        </w:rPr>
        <w:t>tolle</w:t>
      </w:r>
      <w:proofErr w:type="gramEnd"/>
      <w:r w:rsidR="00173FC8" w:rsidRPr="000E3EBB">
        <w:rPr>
          <w:rFonts w:ascii="Arial" w:hAnsi="Arial" w:cs="Arial"/>
          <w:color w:val="000000" w:themeColor="text1"/>
          <w:sz w:val="18"/>
          <w:szCs w:val="18"/>
        </w:rPr>
        <w:t xml:space="preserve"> vielseitige und unbegrenzte Literatur aller möglichen Stilrichtungen.</w:t>
      </w:r>
    </w:p>
    <w:p w14:paraId="5C143896" w14:textId="1395E1B6" w:rsidR="00173FC8" w:rsidRPr="000E3EBB" w:rsidRDefault="00B17EC2" w:rsidP="000E3EBB">
      <w:pPr>
        <w:pStyle w:val="KeinLeerraum"/>
        <w:jc w:val="both"/>
        <w:rPr>
          <w:rFonts w:ascii="Arial" w:hAnsi="Arial" w:cs="Arial"/>
          <w:i/>
          <w:color w:val="000000" w:themeColor="text1"/>
          <w:sz w:val="18"/>
          <w:szCs w:val="18"/>
        </w:rPr>
      </w:pPr>
      <w:r w:rsidRPr="000E3EBB">
        <w:rPr>
          <w:rFonts w:ascii="Arial" w:hAnsi="Arial" w:cs="Arial"/>
          <w:i/>
          <w:noProof/>
          <w:color w:val="000000" w:themeColor="text1"/>
          <w:sz w:val="18"/>
          <w:szCs w:val="18"/>
        </w:rPr>
        <mc:AlternateContent>
          <mc:Choice Requires="wps">
            <w:drawing>
              <wp:anchor distT="0" distB="0" distL="114300" distR="114300" simplePos="0" relativeHeight="251848704" behindDoc="0" locked="0" layoutInCell="1" allowOverlap="1" wp14:anchorId="76EBA8C7" wp14:editId="050FC3B3">
                <wp:simplePos x="0" y="0"/>
                <wp:positionH relativeFrom="column">
                  <wp:posOffset>4355465</wp:posOffset>
                </wp:positionH>
                <wp:positionV relativeFrom="paragraph">
                  <wp:posOffset>15875</wp:posOffset>
                </wp:positionV>
                <wp:extent cx="1749425" cy="1143000"/>
                <wp:effectExtent l="0" t="0" r="0" b="0"/>
                <wp:wrapSquare wrapText="bothSides"/>
                <wp:docPr id="5" name="Tekstiruutu 5"/>
                <wp:cNvGraphicFramePr/>
                <a:graphic xmlns:a="http://schemas.openxmlformats.org/drawingml/2006/main">
                  <a:graphicData uri="http://schemas.microsoft.com/office/word/2010/wordprocessingShape">
                    <wps:wsp>
                      <wps:cNvSpPr txBox="1"/>
                      <wps:spPr>
                        <a:xfrm>
                          <a:off x="0" y="0"/>
                          <a:ext cx="1749425"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1FCD7EF"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Pajula, Jenny</w:t>
                            </w:r>
                          </w:p>
                          <w:p w14:paraId="5BF4A5E4"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p>
                          <w:p w14:paraId="538D1344"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Querflöte</w:t>
                            </w:r>
                            <w:proofErr w:type="spellEnd"/>
                            <w:r w:rsidRPr="006463C4">
                              <w:rPr>
                                <w:b/>
                                <w:sz w:val="22"/>
                                <w:szCs w:val="22"/>
                              </w:rPr>
                              <w:t xml:space="preserve"> / huilu</w:t>
                            </w:r>
                          </w:p>
                          <w:p w14:paraId="6628F6B6" w14:textId="77777777" w:rsidR="00267599" w:rsidRPr="006463C4" w:rsidRDefault="00267599" w:rsidP="00173FC8">
                            <w:pPr>
                              <w:pBdr>
                                <w:top w:val="single" w:sz="4" w:space="1" w:color="auto"/>
                                <w:left w:val="single" w:sz="4" w:space="4" w:color="auto"/>
                                <w:bottom w:val="single" w:sz="4" w:space="1" w:color="auto"/>
                                <w:right w:val="single" w:sz="4" w:space="4" w:color="auto"/>
                              </w:pBdr>
                              <w:rPr>
                                <w:sz w:val="21"/>
                                <w:szCs w:val="21"/>
                              </w:rPr>
                            </w:pPr>
                          </w:p>
                          <w:p w14:paraId="4C8D8A3E" w14:textId="77777777" w:rsidR="00267599" w:rsidRPr="006463C4" w:rsidRDefault="00267599" w:rsidP="00173FC8">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050-4001188</w:t>
                            </w:r>
                          </w:p>
                          <w:p w14:paraId="6CFD5C77" w14:textId="77777777" w:rsidR="00267599" w:rsidRPr="006463C4" w:rsidRDefault="00267599" w:rsidP="00173FC8">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0" w:history="1">
                              <w:proofErr w:type="spellStart"/>
                              <w:r w:rsidRPr="006463C4">
                                <w:rPr>
                                  <w:rFonts w:eastAsia="Times New Roman" w:cs="Arial"/>
                                  <w:sz w:val="16"/>
                                  <w:szCs w:val="16"/>
                                </w:rPr>
                                <w:t>jennymariepajula</w:t>
                              </w:r>
                              <w:proofErr w:type="spellEnd"/>
                              <w:r w:rsidRPr="006463C4">
                                <w:rPr>
                                  <w:sz w:val="16"/>
                                  <w:szCs w:val="16"/>
                                </w:rPr>
                                <w:t xml:space="preserve"> (</w:t>
                              </w:r>
                              <w:proofErr w:type="gramStart"/>
                              <w:r w:rsidRPr="006463C4">
                                <w:rPr>
                                  <w:sz w:val="16"/>
                                  <w:szCs w:val="16"/>
                                </w:rPr>
                                <w:t>@)</w:t>
                              </w:r>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6EBA8C7" id="Tekstiruutu 5" o:spid="_x0000_s1032" type="#_x0000_t202" style="position:absolute;left:0;text-align:left;margin-left:342.95pt;margin-top:1.25pt;width:137.75pt;height:90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" filled="f" stroked="f">
                <v:textbox>
                  <w:txbxContent>
                    <w:p w14:paraId="01FCD7EF"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Pajula, Jenny</w:t>
                      </w:r>
                    </w:p>
                    <w:p w14:paraId="5BF4A5E4"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p>
                    <w:p w14:paraId="538D1344" w14:textId="77777777" w:rsidR="00267599" w:rsidRPr="006463C4" w:rsidRDefault="00267599" w:rsidP="00173FC8">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Querflöte / huilu</w:t>
                      </w:r>
                    </w:p>
                    <w:p w14:paraId="6628F6B6" w14:textId="77777777" w:rsidR="00267599" w:rsidRPr="006463C4" w:rsidRDefault="00267599" w:rsidP="00173FC8">
                      <w:pPr>
                        <w:pBdr>
                          <w:top w:val="single" w:sz="4" w:space="1" w:color="auto"/>
                          <w:left w:val="single" w:sz="4" w:space="4" w:color="auto"/>
                          <w:bottom w:val="single" w:sz="4" w:space="1" w:color="auto"/>
                          <w:right w:val="single" w:sz="4" w:space="4" w:color="auto"/>
                        </w:pBdr>
                        <w:rPr>
                          <w:sz w:val="21"/>
                          <w:szCs w:val="21"/>
                        </w:rPr>
                      </w:pPr>
                    </w:p>
                    <w:p w14:paraId="4C8D8A3E" w14:textId="77777777" w:rsidR="00267599" w:rsidRPr="006463C4" w:rsidRDefault="00267599" w:rsidP="00173FC8">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050-4001188</w:t>
                      </w:r>
                    </w:p>
                    <w:p w14:paraId="6CFD5C77" w14:textId="77777777" w:rsidR="00267599" w:rsidRPr="006463C4" w:rsidRDefault="00267599" w:rsidP="00173FC8">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1" w:history="1">
                        <w:r w:rsidRPr="006463C4">
                          <w:rPr>
                            <w:rFonts w:eastAsia="Times New Roman" w:cs="Arial"/>
                            <w:sz w:val="16"/>
                            <w:szCs w:val="16"/>
                          </w:rPr>
                          <w:t>jennymariepajula</w:t>
                        </w:r>
                        <w:r w:rsidRPr="006463C4">
                          <w:rPr>
                            <w:sz w:val="16"/>
                            <w:szCs w:val="16"/>
                          </w:rPr>
                          <w:t xml:space="preserve"> (@)</w:t>
                        </w:r>
                        <w:r w:rsidRPr="006463C4">
                          <w:rPr>
                            <w:rFonts w:eastAsia="Times New Roman" w:cs="Arial"/>
                            <w:sz w:val="16"/>
                            <w:szCs w:val="16"/>
                          </w:rPr>
                          <w:t>gmail.com</w:t>
                        </w:r>
                      </w:hyperlink>
                    </w:p>
                  </w:txbxContent>
                </v:textbox>
                <w10:wrap type="square"/>
              </v:shape>
            </w:pict>
          </mc:Fallback>
        </mc:AlternateContent>
      </w:r>
      <w:r w:rsidR="00173FC8" w:rsidRPr="000E3EBB">
        <w:rPr>
          <w:rFonts w:ascii="Arial" w:hAnsi="Arial" w:cs="Arial"/>
          <w:color w:val="000000" w:themeColor="text1"/>
          <w:sz w:val="18"/>
          <w:szCs w:val="18"/>
        </w:rPr>
        <w:t xml:space="preserve">Von meiner Ausbildung her bin ich sowohl Lehrerin für Flöte wie auch Konzertflötistin. Ich liebe aufzuführen und ganz besonders im </w:t>
      </w:r>
      <w:proofErr w:type="gramStart"/>
      <w:r w:rsidR="00173FC8" w:rsidRPr="000E3EBB">
        <w:rPr>
          <w:rFonts w:ascii="Arial" w:hAnsi="Arial" w:cs="Arial"/>
          <w:color w:val="000000" w:themeColor="text1"/>
          <w:sz w:val="18"/>
          <w:szCs w:val="18"/>
        </w:rPr>
        <w:t>zusammen</w:t>
      </w:r>
      <w:r w:rsidR="00FD6F8E" w:rsidRPr="000E3EBB">
        <w:rPr>
          <w:rFonts w:ascii="Arial" w:hAnsi="Arial" w:cs="Arial"/>
          <w:color w:val="000000" w:themeColor="text1"/>
          <w:sz w:val="18"/>
          <w:szCs w:val="18"/>
        </w:rPr>
        <w:t xml:space="preserve"> </w:t>
      </w:r>
      <w:r w:rsidR="00173FC8" w:rsidRPr="000E3EBB">
        <w:rPr>
          <w:rFonts w:ascii="Arial" w:hAnsi="Arial" w:cs="Arial"/>
          <w:color w:val="000000" w:themeColor="text1"/>
          <w:sz w:val="18"/>
          <w:szCs w:val="18"/>
        </w:rPr>
        <w:t>spielen</w:t>
      </w:r>
      <w:proofErr w:type="gramEnd"/>
      <w:r w:rsidR="00173FC8" w:rsidRPr="000E3EBB">
        <w:rPr>
          <w:rFonts w:ascii="Arial" w:hAnsi="Arial" w:cs="Arial"/>
          <w:color w:val="000000" w:themeColor="text1"/>
          <w:sz w:val="18"/>
          <w:szCs w:val="18"/>
        </w:rPr>
        <w:t xml:space="preserve">. Die Flöte führte mich auf Abenteuerreise nach Europa, Russland und bis nach Afrika. Ich spiele gern im Orchester; So führe ich die Soloflöte im </w:t>
      </w:r>
      <w:r w:rsidR="00173FC8" w:rsidRPr="000E3EBB">
        <w:rPr>
          <w:rFonts w:ascii="Arial" w:hAnsi="Arial" w:cs="Arial"/>
          <w:i/>
          <w:color w:val="000000" w:themeColor="text1"/>
          <w:sz w:val="18"/>
          <w:szCs w:val="18"/>
        </w:rPr>
        <w:t xml:space="preserve">Kammerorchester von </w:t>
      </w:r>
      <w:proofErr w:type="spellStart"/>
      <w:r w:rsidR="00173FC8" w:rsidRPr="000E3EBB">
        <w:rPr>
          <w:rFonts w:ascii="Arial" w:hAnsi="Arial" w:cs="Arial"/>
          <w:i/>
          <w:color w:val="000000" w:themeColor="text1"/>
          <w:sz w:val="18"/>
          <w:szCs w:val="18"/>
        </w:rPr>
        <w:t>Kirkkonummi</w:t>
      </w:r>
      <w:proofErr w:type="spellEnd"/>
      <w:r w:rsidR="00173FC8" w:rsidRPr="000E3EBB">
        <w:rPr>
          <w:rFonts w:ascii="Arial" w:hAnsi="Arial" w:cs="Arial"/>
          <w:i/>
          <w:color w:val="000000" w:themeColor="text1"/>
          <w:sz w:val="18"/>
          <w:szCs w:val="18"/>
        </w:rPr>
        <w:t>.</w:t>
      </w:r>
    </w:p>
    <w:p w14:paraId="0ECBC36A" w14:textId="4526B8E2" w:rsidR="00173FC8" w:rsidRPr="000E3EBB" w:rsidRDefault="00173FC8"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Ich unterrichte auf finnisch und englisch und habe Kenntnis von Schwedisch und Estnisch. Mei</w:t>
      </w:r>
      <w:r w:rsidR="00732A28" w:rsidRPr="000E3EBB">
        <w:rPr>
          <w:rFonts w:ascii="Arial" w:hAnsi="Arial" w:cs="Arial"/>
          <w:color w:val="000000" w:themeColor="text1"/>
          <w:sz w:val="18"/>
          <w:szCs w:val="18"/>
        </w:rPr>
        <w:t>n</w:t>
      </w:r>
      <w:r w:rsidRPr="000E3EBB">
        <w:rPr>
          <w:rFonts w:ascii="Arial" w:hAnsi="Arial" w:cs="Arial"/>
          <w:color w:val="000000" w:themeColor="text1"/>
          <w:sz w:val="18"/>
          <w:szCs w:val="18"/>
        </w:rPr>
        <w:t xml:space="preserve"> Hobby ist die französische Sprache zu lernen und jetzt ab Herbst beginne ich Deutsch zu lernen.</w:t>
      </w:r>
    </w:p>
    <w:p w14:paraId="3A1462B8" w14:textId="77777777" w:rsidR="00173FC8" w:rsidRPr="000E3EBB" w:rsidRDefault="00173FC8" w:rsidP="000E3EBB">
      <w:pPr>
        <w:pStyle w:val="KeinLeerraum"/>
        <w:jc w:val="both"/>
        <w:rPr>
          <w:rFonts w:ascii="Arial" w:hAnsi="Arial" w:cs="Arial"/>
          <w:color w:val="000000" w:themeColor="text1"/>
          <w:sz w:val="18"/>
          <w:szCs w:val="18"/>
        </w:rPr>
      </w:pPr>
    </w:p>
    <w:p w14:paraId="3B1C02F0" w14:textId="5A5CF475" w:rsidR="00E31745" w:rsidRPr="000E3EBB" w:rsidRDefault="00E31745" w:rsidP="000E3EBB">
      <w:pPr>
        <w:jc w:val="both"/>
        <w:rPr>
          <w:rFonts w:ascii="Arial" w:eastAsia="Times New Roman" w:hAnsi="Arial" w:cs="Arial"/>
          <w:i/>
          <w:color w:val="000000" w:themeColor="text1"/>
          <w:sz w:val="18"/>
          <w:szCs w:val="18"/>
          <w:lang w:val="de-DE"/>
        </w:rPr>
      </w:pPr>
    </w:p>
    <w:p w14:paraId="3CA97FB6" w14:textId="3B1B25F7" w:rsidR="00FD6F8E" w:rsidRPr="000E3EBB" w:rsidRDefault="00534C1B" w:rsidP="000E3EBB">
      <w:pPr>
        <w:jc w:val="both"/>
        <w:rPr>
          <w:rFonts w:ascii="Arial" w:eastAsia="Times New Roman" w:hAnsi="Arial" w:cs="Arial"/>
          <w:iCs/>
          <w:color w:val="000000" w:themeColor="text1"/>
          <w:sz w:val="18"/>
          <w:szCs w:val="18"/>
          <w:lang w:val="de-DE"/>
        </w:rPr>
      </w:pPr>
      <w:r w:rsidRPr="000E3EBB">
        <w:rPr>
          <w:rFonts w:ascii="Arial" w:eastAsia="Times New Roman" w:hAnsi="Arial" w:cs="Arial"/>
          <w:i/>
          <w:noProof/>
          <w:color w:val="000000" w:themeColor="text1"/>
          <w:sz w:val="18"/>
          <w:szCs w:val="18"/>
          <w:lang w:val="de-DE"/>
        </w:rPr>
        <w:drawing>
          <wp:anchor distT="0" distB="0" distL="114300" distR="114300" simplePos="0" relativeHeight="251955200" behindDoc="0" locked="0" layoutInCell="1" allowOverlap="1" wp14:anchorId="0605F607" wp14:editId="6D21B052">
            <wp:simplePos x="0" y="0"/>
            <wp:positionH relativeFrom="margin">
              <wp:posOffset>12700</wp:posOffset>
            </wp:positionH>
            <wp:positionV relativeFrom="margin">
              <wp:posOffset>6214305</wp:posOffset>
            </wp:positionV>
            <wp:extent cx="1138465" cy="1440000"/>
            <wp:effectExtent l="0" t="0" r="5080" b="0"/>
            <wp:wrapSquare wrapText="bothSides"/>
            <wp:docPr id="51009619" name="Grafik 1" descr="Ein Bild, das Menschliches Gesicht, Person, Lächeln,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9619" name="Grafik 1" descr="Ein Bild, das Menschliches Gesicht, Person, Lächeln, Kleidung enthält.&#10;&#10;KI-generierte Inhalte können fehlerhaft sein."/>
                    <pic:cNvPicPr/>
                  </pic:nvPicPr>
                  <pic:blipFill>
                    <a:blip r:embed="rId22"/>
                    <a:stretch>
                      <a:fillRect/>
                    </a:stretch>
                  </pic:blipFill>
                  <pic:spPr>
                    <a:xfrm>
                      <a:off x="0" y="0"/>
                      <a:ext cx="1138465" cy="1440000"/>
                    </a:xfrm>
                    <a:prstGeom prst="rect">
                      <a:avLst/>
                    </a:prstGeom>
                  </pic:spPr>
                </pic:pic>
              </a:graphicData>
            </a:graphic>
            <wp14:sizeRelH relativeFrom="margin">
              <wp14:pctWidth>0</wp14:pctWidth>
            </wp14:sizeRelH>
            <wp14:sizeRelV relativeFrom="margin">
              <wp14:pctHeight>0</wp14:pctHeight>
            </wp14:sizeRelV>
          </wp:anchor>
        </w:drawing>
      </w:r>
      <w:r w:rsidR="00FD6F8E" w:rsidRPr="000E3EBB">
        <w:rPr>
          <w:rFonts w:ascii="Arial" w:eastAsia="Times New Roman" w:hAnsi="Arial" w:cs="Arial"/>
          <w:iCs/>
          <w:color w:val="000000" w:themeColor="text1"/>
          <w:sz w:val="18"/>
          <w:szCs w:val="18"/>
          <w:lang w:val="de-DE"/>
        </w:rPr>
        <w:t xml:space="preserve">Hallo, ich bin </w:t>
      </w:r>
      <w:r w:rsidR="00FD6F8E" w:rsidRPr="000E3EBB">
        <w:rPr>
          <w:rFonts w:ascii="Arial" w:eastAsia="Times New Roman" w:hAnsi="Arial" w:cs="Arial"/>
          <w:b/>
          <w:bCs/>
          <w:iCs/>
          <w:color w:val="000000" w:themeColor="text1"/>
          <w:sz w:val="18"/>
          <w:szCs w:val="18"/>
          <w:lang w:val="de-DE"/>
        </w:rPr>
        <w:t>Matti Peltonen</w:t>
      </w:r>
      <w:r w:rsidR="00FD6F8E" w:rsidRPr="000E3EBB">
        <w:rPr>
          <w:rFonts w:ascii="Arial" w:eastAsia="Times New Roman" w:hAnsi="Arial" w:cs="Arial"/>
          <w:iCs/>
          <w:color w:val="000000" w:themeColor="text1"/>
          <w:sz w:val="18"/>
          <w:szCs w:val="18"/>
          <w:lang w:val="de-DE"/>
        </w:rPr>
        <w:t xml:space="preserve">. Ich komme ursprünglich aus </w:t>
      </w:r>
      <w:proofErr w:type="spellStart"/>
      <w:r w:rsidR="00FD6F8E" w:rsidRPr="000E3EBB">
        <w:rPr>
          <w:rFonts w:ascii="Arial" w:eastAsia="Times New Roman" w:hAnsi="Arial" w:cs="Arial"/>
          <w:iCs/>
          <w:color w:val="000000" w:themeColor="text1"/>
          <w:sz w:val="18"/>
          <w:szCs w:val="18"/>
          <w:lang w:val="de-DE"/>
        </w:rPr>
        <w:t>Valkeakoski</w:t>
      </w:r>
      <w:proofErr w:type="spellEnd"/>
      <w:r w:rsidR="00FD6F8E" w:rsidRPr="000E3EBB">
        <w:rPr>
          <w:rFonts w:ascii="Arial" w:eastAsia="Times New Roman" w:hAnsi="Arial" w:cs="Arial"/>
          <w:iCs/>
          <w:color w:val="000000" w:themeColor="text1"/>
          <w:sz w:val="18"/>
          <w:szCs w:val="18"/>
          <w:lang w:val="de-DE"/>
        </w:rPr>
        <w:t xml:space="preserve">, lebe aber schon seit vielen Jahren in Helsinki. </w:t>
      </w:r>
    </w:p>
    <w:p w14:paraId="4D9550BE" w14:textId="040FBC55" w:rsidR="00FD6F8E" w:rsidRPr="000E3EBB" w:rsidRDefault="00B17EC2" w:rsidP="000E3EBB">
      <w:pPr>
        <w:jc w:val="both"/>
        <w:rPr>
          <w:rFonts w:ascii="Arial" w:eastAsia="Times New Roman" w:hAnsi="Arial" w:cs="Arial"/>
          <w:iCs/>
          <w:color w:val="000000" w:themeColor="text1"/>
          <w:sz w:val="18"/>
          <w:szCs w:val="18"/>
          <w:lang w:val="de-DE"/>
        </w:rPr>
      </w:pPr>
      <w:r w:rsidRPr="000E3EBB">
        <w:rPr>
          <w:rFonts w:ascii="Arial" w:hAnsi="Arial" w:cs="Arial"/>
          <w:i/>
          <w:noProof/>
          <w:color w:val="000000" w:themeColor="text1"/>
          <w:sz w:val="18"/>
          <w:szCs w:val="18"/>
          <w:lang w:val="de-DE"/>
        </w:rPr>
        <mc:AlternateContent>
          <mc:Choice Requires="wps">
            <w:drawing>
              <wp:anchor distT="0" distB="0" distL="114300" distR="114300" simplePos="0" relativeHeight="251957248" behindDoc="0" locked="0" layoutInCell="1" allowOverlap="1" wp14:anchorId="2792F810" wp14:editId="7F6771E4">
                <wp:simplePos x="0" y="0"/>
                <wp:positionH relativeFrom="column">
                  <wp:posOffset>4354830</wp:posOffset>
                </wp:positionH>
                <wp:positionV relativeFrom="paragraph">
                  <wp:posOffset>308119</wp:posOffset>
                </wp:positionV>
                <wp:extent cx="1749425" cy="1143000"/>
                <wp:effectExtent l="0" t="0" r="0" b="0"/>
                <wp:wrapSquare wrapText="bothSides"/>
                <wp:docPr id="132530084" name="Tekstiruutu 5"/>
                <wp:cNvGraphicFramePr/>
                <a:graphic xmlns:a="http://schemas.openxmlformats.org/drawingml/2006/main">
                  <a:graphicData uri="http://schemas.microsoft.com/office/word/2010/wordprocessingShape">
                    <wps:wsp>
                      <wps:cNvSpPr txBox="1"/>
                      <wps:spPr>
                        <a:xfrm>
                          <a:off x="0" y="0"/>
                          <a:ext cx="1749425"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92A7AB7" w14:textId="77777777"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w:t>
                            </w:r>
                            <w:r>
                              <w:rPr>
                                <w:b/>
                                <w:sz w:val="22"/>
                                <w:szCs w:val="22"/>
                              </w:rPr>
                              <w:t>eltonen, Matti</w:t>
                            </w:r>
                          </w:p>
                          <w:p w14:paraId="7DB28F1A" w14:textId="77777777"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p>
                          <w:p w14:paraId="4628C35E" w14:textId="77777777"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Trompete</w:t>
                            </w:r>
                            <w:proofErr w:type="spellEnd"/>
                            <w:r w:rsidRPr="006463C4">
                              <w:rPr>
                                <w:b/>
                                <w:sz w:val="22"/>
                                <w:szCs w:val="22"/>
                              </w:rPr>
                              <w:t xml:space="preserve"> / </w:t>
                            </w:r>
                            <w:r>
                              <w:rPr>
                                <w:b/>
                                <w:sz w:val="22"/>
                                <w:szCs w:val="22"/>
                              </w:rPr>
                              <w:t>trumpetti</w:t>
                            </w:r>
                          </w:p>
                          <w:p w14:paraId="24DBCEC8" w14:textId="77777777" w:rsidR="00FD6F8E" w:rsidRPr="006463C4" w:rsidRDefault="00FD6F8E" w:rsidP="00FD6F8E">
                            <w:pPr>
                              <w:pBdr>
                                <w:top w:val="single" w:sz="4" w:space="1" w:color="auto"/>
                                <w:left w:val="single" w:sz="4" w:space="4" w:color="auto"/>
                                <w:bottom w:val="single" w:sz="4" w:space="1" w:color="auto"/>
                                <w:right w:val="single" w:sz="4" w:space="4" w:color="auto"/>
                              </w:pBdr>
                              <w:rPr>
                                <w:sz w:val="21"/>
                                <w:szCs w:val="21"/>
                              </w:rPr>
                            </w:pPr>
                          </w:p>
                          <w:p w14:paraId="1F989C22" w14:textId="77777777" w:rsidR="00FD6F8E" w:rsidRPr="006463C4" w:rsidRDefault="00FD6F8E" w:rsidP="00FD6F8E">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6463C4">
                              <w:rPr>
                                <w:rFonts w:eastAsia="Times New Roman" w:cs="Arial"/>
                                <w:sz w:val="16"/>
                                <w:szCs w:val="16"/>
                              </w:rPr>
                              <w:t>0</w:t>
                            </w:r>
                            <w:r>
                              <w:rPr>
                                <w:rFonts w:eastAsia="Times New Roman" w:cs="Arial"/>
                                <w:sz w:val="16"/>
                                <w:szCs w:val="16"/>
                              </w:rPr>
                              <w:t>04-3581711</w:t>
                            </w:r>
                            <w:proofErr w:type="gramEnd"/>
                          </w:p>
                          <w:p w14:paraId="3CAA9726" w14:textId="77777777" w:rsidR="00FD6F8E" w:rsidRPr="006463C4" w:rsidRDefault="00FD6F8E" w:rsidP="00FD6F8E">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3" w:history="1">
                              <w:proofErr w:type="spellStart"/>
                              <w:r>
                                <w:rPr>
                                  <w:rFonts w:eastAsia="Times New Roman" w:cs="Arial"/>
                                  <w:sz w:val="16"/>
                                  <w:szCs w:val="16"/>
                                </w:rPr>
                                <w:t>peltolamatti</w:t>
                              </w:r>
                              <w:proofErr w:type="spellEnd"/>
                              <w:r w:rsidRPr="006463C4">
                                <w:rPr>
                                  <w:sz w:val="16"/>
                                  <w:szCs w:val="16"/>
                                </w:rPr>
                                <w:t xml:space="preserve"> (</w:t>
                              </w:r>
                              <w:proofErr w:type="gramStart"/>
                              <w:r w:rsidRPr="006463C4">
                                <w:rPr>
                                  <w:sz w:val="16"/>
                                  <w:szCs w:val="16"/>
                                </w:rPr>
                                <w:t>@)</w:t>
                              </w:r>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792F810" id="_x0000_s1033" type="#_x0000_t202" style="position:absolute;left:0;text-align:left;margin-left:342.9pt;margin-top:24.25pt;width:137.75pt;height:90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" filled="f" stroked="f">
                <v:textbox>
                  <w:txbxContent>
                    <w:p w14:paraId="492A7AB7" w14:textId="77777777"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w:t>
                      </w:r>
                      <w:r>
                        <w:rPr>
                          <w:b/>
                          <w:sz w:val="22"/>
                          <w:szCs w:val="22"/>
                        </w:rPr>
                        <w:t>eltonen, Matti</w:t>
                      </w:r>
                    </w:p>
                    <w:p w14:paraId="7DB28F1A" w14:textId="77777777"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p>
                    <w:p w14:paraId="4628C35E" w14:textId="77777777" w:rsidR="00FD6F8E" w:rsidRPr="006463C4" w:rsidRDefault="00FD6F8E" w:rsidP="00FD6F8E">
                      <w:pPr>
                        <w:pBdr>
                          <w:top w:val="single" w:sz="4" w:space="1" w:color="auto"/>
                          <w:left w:val="single" w:sz="4" w:space="4" w:color="auto"/>
                          <w:bottom w:val="single" w:sz="4" w:space="1" w:color="auto"/>
                          <w:right w:val="single" w:sz="4" w:space="4" w:color="auto"/>
                        </w:pBdr>
                        <w:rPr>
                          <w:b/>
                          <w:sz w:val="22"/>
                          <w:szCs w:val="22"/>
                        </w:rPr>
                      </w:pPr>
                      <w:r>
                        <w:rPr>
                          <w:b/>
                          <w:sz w:val="22"/>
                          <w:szCs w:val="22"/>
                        </w:rPr>
                        <w:t>Trompete</w:t>
                      </w:r>
                      <w:r w:rsidRPr="006463C4">
                        <w:rPr>
                          <w:b/>
                          <w:sz w:val="22"/>
                          <w:szCs w:val="22"/>
                        </w:rPr>
                        <w:t xml:space="preserve"> / </w:t>
                      </w:r>
                      <w:r>
                        <w:rPr>
                          <w:b/>
                          <w:sz w:val="22"/>
                          <w:szCs w:val="22"/>
                        </w:rPr>
                        <w:t>trumpetti</w:t>
                      </w:r>
                    </w:p>
                    <w:p w14:paraId="24DBCEC8" w14:textId="77777777" w:rsidR="00FD6F8E" w:rsidRPr="006463C4" w:rsidRDefault="00FD6F8E" w:rsidP="00FD6F8E">
                      <w:pPr>
                        <w:pBdr>
                          <w:top w:val="single" w:sz="4" w:space="1" w:color="auto"/>
                          <w:left w:val="single" w:sz="4" w:space="4" w:color="auto"/>
                          <w:bottom w:val="single" w:sz="4" w:space="1" w:color="auto"/>
                          <w:right w:val="single" w:sz="4" w:space="4" w:color="auto"/>
                        </w:pBdr>
                        <w:rPr>
                          <w:sz w:val="21"/>
                          <w:szCs w:val="21"/>
                        </w:rPr>
                      </w:pPr>
                    </w:p>
                    <w:p w14:paraId="1F989C22" w14:textId="77777777" w:rsidR="00FD6F8E" w:rsidRPr="006463C4" w:rsidRDefault="00FD6F8E" w:rsidP="00FD6F8E">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w:t>
                      </w:r>
                      <w:r>
                        <w:rPr>
                          <w:rFonts w:eastAsia="Times New Roman" w:cs="Arial"/>
                          <w:sz w:val="16"/>
                          <w:szCs w:val="16"/>
                        </w:rPr>
                        <w:t>04-3581711</w:t>
                      </w:r>
                    </w:p>
                    <w:p w14:paraId="3CAA9726" w14:textId="77777777" w:rsidR="00FD6F8E" w:rsidRPr="006463C4" w:rsidRDefault="00FD6F8E" w:rsidP="00FD6F8E">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4" w:history="1">
                        <w:r>
                          <w:rPr>
                            <w:rFonts w:eastAsia="Times New Roman" w:cs="Arial"/>
                            <w:sz w:val="16"/>
                            <w:szCs w:val="16"/>
                          </w:rPr>
                          <w:t>peltolamatti</w:t>
                        </w:r>
                        <w:r w:rsidRPr="006463C4">
                          <w:rPr>
                            <w:sz w:val="16"/>
                            <w:szCs w:val="16"/>
                          </w:rPr>
                          <w:t xml:space="preserve"> (@)</w:t>
                        </w:r>
                        <w:r w:rsidRPr="006463C4">
                          <w:rPr>
                            <w:rFonts w:eastAsia="Times New Roman" w:cs="Arial"/>
                            <w:sz w:val="16"/>
                            <w:szCs w:val="16"/>
                          </w:rPr>
                          <w:t>gmail.com</w:t>
                        </w:r>
                      </w:hyperlink>
                    </w:p>
                  </w:txbxContent>
                </v:textbox>
                <w10:wrap type="square"/>
              </v:shape>
            </w:pict>
          </mc:Fallback>
        </mc:AlternateContent>
      </w:r>
      <w:r w:rsidR="00FD6F8E" w:rsidRPr="000E3EBB">
        <w:rPr>
          <w:rFonts w:ascii="Arial" w:eastAsia="Times New Roman" w:hAnsi="Arial" w:cs="Arial"/>
          <w:iCs/>
          <w:color w:val="000000" w:themeColor="text1"/>
          <w:sz w:val="18"/>
          <w:szCs w:val="18"/>
          <w:lang w:val="de-DE"/>
        </w:rPr>
        <w:t xml:space="preserve">Von Beruf bin ich Militärmusiker und arbeite als Trompeten-Stimmführer im </w:t>
      </w:r>
      <w:proofErr w:type="spellStart"/>
      <w:r w:rsidR="00FD6F8E" w:rsidRPr="000E3EBB">
        <w:rPr>
          <w:rFonts w:ascii="Arial" w:eastAsia="Times New Roman" w:hAnsi="Arial" w:cs="Arial"/>
          <w:iCs/>
          <w:color w:val="000000" w:themeColor="text1"/>
          <w:sz w:val="18"/>
          <w:szCs w:val="18"/>
          <w:lang w:val="de-DE"/>
        </w:rPr>
        <w:t>Kaartin</w:t>
      </w:r>
      <w:proofErr w:type="spellEnd"/>
      <w:r w:rsidR="00FD6F8E" w:rsidRPr="000E3EBB">
        <w:rPr>
          <w:rFonts w:ascii="Arial" w:eastAsia="Times New Roman" w:hAnsi="Arial" w:cs="Arial"/>
          <w:iCs/>
          <w:color w:val="000000" w:themeColor="text1"/>
          <w:sz w:val="18"/>
          <w:szCs w:val="18"/>
          <w:lang w:val="de-DE"/>
        </w:rPr>
        <w:t xml:space="preserve"> </w:t>
      </w:r>
      <w:proofErr w:type="spellStart"/>
      <w:r w:rsidR="00FD6F8E" w:rsidRPr="000E3EBB">
        <w:rPr>
          <w:rFonts w:ascii="Arial" w:eastAsia="Times New Roman" w:hAnsi="Arial" w:cs="Arial"/>
          <w:iCs/>
          <w:color w:val="000000" w:themeColor="text1"/>
          <w:sz w:val="18"/>
          <w:szCs w:val="18"/>
          <w:lang w:val="de-DE"/>
        </w:rPr>
        <w:t>Soittokunta</w:t>
      </w:r>
      <w:proofErr w:type="spellEnd"/>
      <w:r w:rsidR="00FD6F8E" w:rsidRPr="000E3EBB">
        <w:rPr>
          <w:rFonts w:ascii="Arial" w:eastAsia="Times New Roman" w:hAnsi="Arial" w:cs="Arial"/>
          <w:iCs/>
          <w:color w:val="000000" w:themeColor="text1"/>
          <w:sz w:val="18"/>
          <w:szCs w:val="18"/>
          <w:lang w:val="de-DE"/>
        </w:rPr>
        <w:t xml:space="preserve"> (Garde-Orchester). Obwohl meine Hauptaufgabe darin besteht, den Staat, den Präsidenten und die Streitkräfte mit Musik zu vertreten, bin ich auch bei vielen anderen Auftritten anzutreffen – sowohl auf der Bühne als auch im Publikum. Ich genieße die Vielseitigkeit des Musikers und meine Stärke ist die Erfahrung mit verschiedenen Genres und deren Grenzen überschreitenden Darbietungen. Die Trompete ist das perfekte Instrument für diesen Zweck.</w:t>
      </w:r>
    </w:p>
    <w:p w14:paraId="74476AE0" w14:textId="65A4E361" w:rsidR="00FD6F8E" w:rsidRPr="000E3EBB" w:rsidRDefault="00FD6F8E" w:rsidP="000E3EBB">
      <w:pPr>
        <w:jc w:val="both"/>
        <w:rPr>
          <w:rFonts w:ascii="Arial" w:eastAsia="Times New Roman" w:hAnsi="Arial" w:cs="Arial"/>
          <w:iCs/>
          <w:color w:val="000000" w:themeColor="text1"/>
          <w:sz w:val="18"/>
          <w:szCs w:val="18"/>
          <w:lang w:val="de-DE"/>
        </w:rPr>
      </w:pPr>
      <w:r w:rsidRPr="000E3EBB">
        <w:rPr>
          <w:rFonts w:ascii="Arial" w:eastAsia="Times New Roman" w:hAnsi="Arial" w:cs="Arial"/>
          <w:iCs/>
          <w:color w:val="000000" w:themeColor="text1"/>
          <w:sz w:val="18"/>
          <w:szCs w:val="18"/>
          <w:lang w:val="de-DE"/>
        </w:rPr>
        <w:t xml:space="preserve">Ich habe Erfahrung mit Barock, Big Band-Jazz und zeitgenössischer Musik sowie mit allem, was dazwischen liegt. Zu meinen Hobbys zählen vielseitige sportliche Aktivitäten und vor allem das Kochen, das wie die Musik ein endloser, aber lohnender Weg voller Nuancen ist! </w:t>
      </w:r>
    </w:p>
    <w:p w14:paraId="72DC1C1E" w14:textId="3289BF5C" w:rsidR="00E31745" w:rsidRPr="000E3EBB" w:rsidRDefault="00E31745" w:rsidP="000E3EBB">
      <w:pPr>
        <w:jc w:val="both"/>
        <w:rPr>
          <w:rFonts w:ascii="Arial" w:eastAsia="Times New Roman" w:hAnsi="Arial" w:cs="Arial"/>
          <w:i/>
          <w:color w:val="000000" w:themeColor="text1"/>
          <w:sz w:val="18"/>
          <w:szCs w:val="18"/>
          <w:lang w:val="de-DE"/>
        </w:rPr>
      </w:pPr>
    </w:p>
    <w:p w14:paraId="012F97C6" w14:textId="6924CAA2" w:rsidR="00B17EC2" w:rsidRPr="000E3EBB" w:rsidRDefault="00B17EC2" w:rsidP="000E3EBB">
      <w:pPr>
        <w:jc w:val="both"/>
        <w:rPr>
          <w:rFonts w:ascii="Arial" w:eastAsia="Times New Roman" w:hAnsi="Arial" w:cs="Arial"/>
          <w:i/>
          <w:iCs/>
          <w:color w:val="000000"/>
          <w:sz w:val="18"/>
          <w:szCs w:val="18"/>
          <w:lang w:val="de-DE" w:eastAsia="de-DE"/>
        </w:rPr>
      </w:pPr>
    </w:p>
    <w:p w14:paraId="461206D0" w14:textId="437E8ED4" w:rsidR="00534C1B" w:rsidRDefault="00534C1B" w:rsidP="000E3EBB">
      <w:pPr>
        <w:jc w:val="both"/>
        <w:rPr>
          <w:rFonts w:ascii="Arial" w:eastAsia="Times New Roman" w:hAnsi="Arial" w:cs="Arial"/>
          <w:color w:val="000000" w:themeColor="text1"/>
          <w:sz w:val="18"/>
          <w:szCs w:val="18"/>
          <w:lang w:val="de-DE" w:eastAsia="de-DE"/>
        </w:rPr>
      </w:pPr>
      <w:r w:rsidRPr="000E3EBB">
        <w:rPr>
          <w:rFonts w:ascii="Arial" w:eastAsia="Times New Roman" w:hAnsi="Arial" w:cs="Arial"/>
          <w:i/>
          <w:noProof/>
          <w:color w:val="000000" w:themeColor="text1"/>
          <w:sz w:val="18"/>
          <w:szCs w:val="18"/>
          <w:lang w:val="de-DE"/>
        </w:rPr>
        <w:lastRenderedPageBreak/>
        <w:drawing>
          <wp:anchor distT="0" distB="0" distL="114300" distR="114300" simplePos="0" relativeHeight="251919360" behindDoc="0" locked="0" layoutInCell="1" allowOverlap="1" wp14:anchorId="4DDCDAF8" wp14:editId="53B6DB42">
            <wp:simplePos x="0" y="0"/>
            <wp:positionH relativeFrom="margin">
              <wp:posOffset>-3224</wp:posOffset>
            </wp:positionH>
            <wp:positionV relativeFrom="margin">
              <wp:posOffset>47478</wp:posOffset>
            </wp:positionV>
            <wp:extent cx="1048385" cy="1439545"/>
            <wp:effectExtent l="0" t="0" r="5715" b="0"/>
            <wp:wrapSquare wrapText="bothSides"/>
            <wp:docPr id="707728909"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28909" name="Grafik 1" descr="Ein Bild, das Menschliches Gesicht, Lächeln, Person, Kleidung enthält.&#10;&#10;Automatisch generierte Beschreibung"/>
                    <pic:cNvPicPr/>
                  </pic:nvPicPr>
                  <pic:blipFill>
                    <a:blip r:embed="rId25" cstate="screen">
                      <a:extLst>
                        <a:ext uri="{28A0092B-C50C-407E-A947-70E740481C1C}">
                          <a14:useLocalDpi xmlns:a14="http://schemas.microsoft.com/office/drawing/2010/main"/>
                        </a:ext>
                      </a:extLst>
                    </a:blip>
                    <a:stretch>
                      <a:fillRect/>
                    </a:stretch>
                  </pic:blipFill>
                  <pic:spPr>
                    <a:xfrm>
                      <a:off x="0" y="0"/>
                      <a:ext cx="1048385" cy="1439545"/>
                    </a:xfrm>
                    <a:prstGeom prst="rect">
                      <a:avLst/>
                    </a:prstGeom>
                  </pic:spPr>
                </pic:pic>
              </a:graphicData>
            </a:graphic>
          </wp:anchor>
        </w:drawing>
      </w:r>
      <w:r w:rsidR="00E224EB" w:rsidRPr="000E3EBB">
        <w:rPr>
          <w:rFonts w:ascii="Arial" w:eastAsia="Times New Roman" w:hAnsi="Arial" w:cs="Arial"/>
          <w:color w:val="000000" w:themeColor="text1"/>
          <w:sz w:val="18"/>
          <w:szCs w:val="18"/>
          <w:lang w:val="de-DE" w:eastAsia="de-DE"/>
        </w:rPr>
        <w:t xml:space="preserve">Hallo! Ich bin </w:t>
      </w:r>
      <w:r w:rsidR="00E224EB" w:rsidRPr="000E3EBB">
        <w:rPr>
          <w:rFonts w:ascii="Arial" w:eastAsia="Times New Roman" w:hAnsi="Arial" w:cs="Arial"/>
          <w:b/>
          <w:bCs/>
          <w:color w:val="000000" w:themeColor="text1"/>
          <w:sz w:val="18"/>
          <w:szCs w:val="18"/>
          <w:lang w:val="de-DE" w:eastAsia="de-DE"/>
        </w:rPr>
        <w:t>Sarah Palu</w:t>
      </w:r>
      <w:r w:rsidR="00E224EB" w:rsidRPr="000E3EBB">
        <w:rPr>
          <w:rFonts w:ascii="Arial" w:eastAsia="Times New Roman" w:hAnsi="Arial" w:cs="Arial"/>
          <w:color w:val="000000" w:themeColor="text1"/>
          <w:sz w:val="18"/>
          <w:szCs w:val="18"/>
          <w:lang w:val="de-DE" w:eastAsia="de-DE"/>
        </w:rPr>
        <w:t xml:space="preserve">, ich unterrichte Kantele an einer deutschen Schule. Ich bin eine finnisch-französische Komponistin, Musikerin und Musiklehrerin. Ich habe an der Sibelius-Akademie einen Master-Abschluss in Musik gemacht und auch eine pädagogische Ausbildung abgeschlossen. </w:t>
      </w:r>
      <w:r w:rsidR="00CD0D22" w:rsidRPr="000E3EBB">
        <w:rPr>
          <w:rFonts w:ascii="Arial" w:hAnsi="Arial" w:cs="Arial"/>
          <w:i/>
          <w:noProof/>
          <w:color w:val="000000" w:themeColor="text1"/>
          <w:sz w:val="18"/>
          <w:szCs w:val="18"/>
          <w:lang w:val="de-DE"/>
        </w:rPr>
        <mc:AlternateContent>
          <mc:Choice Requires="wps">
            <w:drawing>
              <wp:anchor distT="0" distB="0" distL="114300" distR="114300" simplePos="0" relativeHeight="251921408" behindDoc="0" locked="0" layoutInCell="1" allowOverlap="1" wp14:anchorId="4006EDE6" wp14:editId="6144E91F">
                <wp:simplePos x="0" y="0"/>
                <wp:positionH relativeFrom="column">
                  <wp:posOffset>4364355</wp:posOffset>
                </wp:positionH>
                <wp:positionV relativeFrom="paragraph">
                  <wp:posOffset>582084</wp:posOffset>
                </wp:positionV>
                <wp:extent cx="1749425" cy="1130300"/>
                <wp:effectExtent l="0" t="0" r="0" b="0"/>
                <wp:wrapSquare wrapText="bothSides"/>
                <wp:docPr id="231710985" name="Tekstiruutu 5"/>
                <wp:cNvGraphicFramePr/>
                <a:graphic xmlns:a="http://schemas.openxmlformats.org/drawingml/2006/main">
                  <a:graphicData uri="http://schemas.microsoft.com/office/word/2010/wordprocessingShape">
                    <wps:wsp>
                      <wps:cNvSpPr txBox="1"/>
                      <wps:spPr>
                        <a:xfrm>
                          <a:off x="0" y="0"/>
                          <a:ext cx="1749425" cy="1130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490C9F" w14:textId="77777777"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Palu</w:t>
                            </w:r>
                            <w:proofErr w:type="spellEnd"/>
                            <w:r>
                              <w:rPr>
                                <w:b/>
                                <w:sz w:val="22"/>
                                <w:szCs w:val="22"/>
                              </w:rPr>
                              <w:t>, Sarah</w:t>
                            </w:r>
                          </w:p>
                          <w:p w14:paraId="49762792" w14:textId="77777777"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p>
                          <w:p w14:paraId="54D8F6F6" w14:textId="77777777"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r>
                              <w:rPr>
                                <w:b/>
                                <w:sz w:val="22"/>
                                <w:szCs w:val="22"/>
                              </w:rPr>
                              <w:t>Kantele</w:t>
                            </w:r>
                          </w:p>
                          <w:p w14:paraId="22871CED" w14:textId="77777777" w:rsidR="00E224EB" w:rsidRPr="006463C4" w:rsidRDefault="00E224EB" w:rsidP="00E224EB">
                            <w:pPr>
                              <w:pBdr>
                                <w:top w:val="single" w:sz="4" w:space="1" w:color="auto"/>
                                <w:left w:val="single" w:sz="4" w:space="4" w:color="auto"/>
                                <w:bottom w:val="single" w:sz="4" w:space="1" w:color="auto"/>
                                <w:right w:val="single" w:sz="4" w:space="4" w:color="auto"/>
                              </w:pBdr>
                              <w:rPr>
                                <w:sz w:val="21"/>
                                <w:szCs w:val="21"/>
                              </w:rPr>
                            </w:pPr>
                          </w:p>
                          <w:p w14:paraId="346D769B" w14:textId="77777777" w:rsidR="00E224EB" w:rsidRPr="006463C4" w:rsidRDefault="00E224EB" w:rsidP="00E224EB">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w:t>
                            </w:r>
                            <w:r w:rsidR="00D147FC">
                              <w:rPr>
                                <w:rFonts w:eastAsia="Times New Roman" w:cs="Arial"/>
                                <w:sz w:val="16"/>
                                <w:szCs w:val="16"/>
                              </w:rPr>
                              <w:t>50-5915103</w:t>
                            </w:r>
                          </w:p>
                          <w:p w14:paraId="666BEF39" w14:textId="77777777" w:rsidR="00E224EB" w:rsidRPr="006463C4" w:rsidRDefault="00D147FC" w:rsidP="00E224EB">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6" w:history="1">
                              <w:proofErr w:type="spellStart"/>
                              <w:proofErr w:type="gramStart"/>
                              <w:r>
                                <w:rPr>
                                  <w:rFonts w:eastAsia="Times New Roman" w:cs="Arial"/>
                                  <w:sz w:val="16"/>
                                  <w:szCs w:val="16"/>
                                </w:rPr>
                                <w:t>sarah.palu</w:t>
                              </w:r>
                              <w:proofErr w:type="spellEnd"/>
                              <w:proofErr w:type="gramEnd"/>
                              <w:r w:rsidR="00E224EB" w:rsidRPr="006463C4">
                                <w:rPr>
                                  <w:sz w:val="16"/>
                                  <w:szCs w:val="16"/>
                                </w:rPr>
                                <w:t xml:space="preserve"> (@)</w:t>
                              </w:r>
                            </w:hyperlink>
                            <w:r>
                              <w:rPr>
                                <w:rFonts w:eastAsia="Times New Roman" w:cs="Arial"/>
                                <w:sz w:val="16"/>
                                <w:szCs w:val="16"/>
                              </w:rPr>
                              <w:t xml:space="preserve"> outlook.com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006EDE6" id="_x0000_s1034" type="#_x0000_t202" style="position:absolute;left:0;text-align:left;margin-left:343.65pt;margin-top:45.85pt;width:137.75pt;height:8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" filled="f" stroked="f">
                <v:textbox>
                  <w:txbxContent>
                    <w:p w14:paraId="6C490C9F" w14:textId="77777777"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Palu</w:t>
                      </w:r>
                      <w:proofErr w:type="spellEnd"/>
                      <w:r>
                        <w:rPr>
                          <w:b/>
                          <w:sz w:val="22"/>
                          <w:szCs w:val="22"/>
                        </w:rPr>
                        <w:t>, Sarah</w:t>
                      </w:r>
                    </w:p>
                    <w:p w14:paraId="49762792" w14:textId="77777777"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p>
                    <w:p w14:paraId="54D8F6F6" w14:textId="77777777" w:rsidR="00E224EB" w:rsidRPr="006463C4" w:rsidRDefault="00E224EB" w:rsidP="00E224EB">
                      <w:pPr>
                        <w:pBdr>
                          <w:top w:val="single" w:sz="4" w:space="1" w:color="auto"/>
                          <w:left w:val="single" w:sz="4" w:space="4" w:color="auto"/>
                          <w:bottom w:val="single" w:sz="4" w:space="1" w:color="auto"/>
                          <w:right w:val="single" w:sz="4" w:space="4" w:color="auto"/>
                        </w:pBdr>
                        <w:rPr>
                          <w:b/>
                          <w:sz w:val="22"/>
                          <w:szCs w:val="22"/>
                        </w:rPr>
                      </w:pPr>
                      <w:r>
                        <w:rPr>
                          <w:b/>
                          <w:sz w:val="22"/>
                          <w:szCs w:val="22"/>
                        </w:rPr>
                        <w:t>Kantele</w:t>
                      </w:r>
                    </w:p>
                    <w:p w14:paraId="22871CED" w14:textId="77777777" w:rsidR="00E224EB" w:rsidRPr="006463C4" w:rsidRDefault="00E224EB" w:rsidP="00E224EB">
                      <w:pPr>
                        <w:pBdr>
                          <w:top w:val="single" w:sz="4" w:space="1" w:color="auto"/>
                          <w:left w:val="single" w:sz="4" w:space="4" w:color="auto"/>
                          <w:bottom w:val="single" w:sz="4" w:space="1" w:color="auto"/>
                          <w:right w:val="single" w:sz="4" w:space="4" w:color="auto"/>
                        </w:pBdr>
                        <w:rPr>
                          <w:sz w:val="21"/>
                          <w:szCs w:val="21"/>
                        </w:rPr>
                      </w:pPr>
                    </w:p>
                    <w:p w14:paraId="346D769B" w14:textId="77777777" w:rsidR="00E224EB" w:rsidRPr="006463C4" w:rsidRDefault="00E224EB" w:rsidP="00E224EB">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w:t>
                      </w:r>
                      <w:r w:rsidR="00D147FC">
                        <w:rPr>
                          <w:rFonts w:eastAsia="Times New Roman" w:cs="Arial"/>
                          <w:sz w:val="16"/>
                          <w:szCs w:val="16"/>
                        </w:rPr>
                        <w:t>50-5915103</w:t>
                      </w:r>
                    </w:p>
                    <w:p w14:paraId="666BEF39" w14:textId="77777777" w:rsidR="00E224EB" w:rsidRPr="006463C4" w:rsidRDefault="00D147FC" w:rsidP="00E224EB">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7" w:history="1">
                        <w:proofErr w:type="spellStart"/>
                        <w:proofErr w:type="gramStart"/>
                        <w:r>
                          <w:rPr>
                            <w:rFonts w:eastAsia="Times New Roman" w:cs="Arial"/>
                            <w:sz w:val="16"/>
                            <w:szCs w:val="16"/>
                          </w:rPr>
                          <w:t>sarah.palu</w:t>
                        </w:r>
                        <w:proofErr w:type="spellEnd"/>
                        <w:proofErr w:type="gramEnd"/>
                        <w:r w:rsidR="00E224EB" w:rsidRPr="006463C4">
                          <w:rPr>
                            <w:sz w:val="16"/>
                            <w:szCs w:val="16"/>
                          </w:rPr>
                          <w:t xml:space="preserve"> (@)</w:t>
                        </w:r>
                      </w:hyperlink>
                      <w:r>
                        <w:rPr>
                          <w:rFonts w:eastAsia="Times New Roman" w:cs="Arial"/>
                          <w:sz w:val="16"/>
                          <w:szCs w:val="16"/>
                        </w:rPr>
                        <w:t xml:space="preserve"> outlook.com</w:t>
                      </w:r>
                    </w:p>
                  </w:txbxContent>
                </v:textbox>
                <w10:wrap type="square"/>
              </v:shape>
            </w:pict>
          </mc:Fallback>
        </mc:AlternateContent>
      </w:r>
      <w:r>
        <w:rPr>
          <w:rFonts w:ascii="Arial" w:eastAsia="Times New Roman" w:hAnsi="Arial" w:cs="Arial"/>
          <w:color w:val="000000" w:themeColor="text1"/>
          <w:sz w:val="18"/>
          <w:szCs w:val="18"/>
          <w:lang w:val="de-DE" w:eastAsia="de-DE"/>
        </w:rPr>
        <w:t xml:space="preserve"> </w:t>
      </w:r>
    </w:p>
    <w:p w14:paraId="7D063E5E" w14:textId="4BF30BA1" w:rsidR="00E224EB" w:rsidRPr="000E3EBB" w:rsidRDefault="00E224EB" w:rsidP="000E3EBB">
      <w:pPr>
        <w:jc w:val="both"/>
        <w:rPr>
          <w:rFonts w:ascii="Arial" w:eastAsia="Times New Roman" w:hAnsi="Arial" w:cs="Arial"/>
          <w:color w:val="000000" w:themeColor="text1"/>
          <w:sz w:val="18"/>
          <w:szCs w:val="18"/>
          <w:lang w:val="de-DE" w:eastAsia="de-DE"/>
        </w:rPr>
      </w:pPr>
      <w:r w:rsidRPr="000E3EBB">
        <w:rPr>
          <w:rFonts w:ascii="Arial" w:eastAsia="Times New Roman" w:hAnsi="Arial" w:cs="Arial"/>
          <w:color w:val="000000" w:themeColor="text1"/>
          <w:sz w:val="18"/>
          <w:szCs w:val="18"/>
          <w:lang w:val="de-DE" w:eastAsia="de-DE"/>
        </w:rPr>
        <w:t>Im Alter von 5 Jahren verliebte ich mich in den bezaubernden Klang der Kantele, und seitdem hat mich das Spielen dieses Instruments auf eine faszinierende Reise an die unterschiedlichsten Orte geführt - von kleinen, intimen Anlässen bis hin zu Festivalbühnen, von Waldkonzerten bis hin zu Fernsehstudios, von privaten, ruhigen Momenten auf der Bühne mit einer großen Big Band und elektrischen Gitarren, Synthesizern und Schlagzeug. Durch das Internet hat mich die Kantele plötzlich in fast 150 Länder gebracht, und Menschen in aller Welt hören meine Musik über Streaming-Dienste.</w:t>
      </w:r>
    </w:p>
    <w:p w14:paraId="7393842F" w14:textId="58DF0C18" w:rsidR="00E224EB" w:rsidRPr="000E3EBB" w:rsidRDefault="00E224EB" w:rsidP="000E3EBB">
      <w:pPr>
        <w:jc w:val="both"/>
        <w:rPr>
          <w:rFonts w:ascii="Arial" w:eastAsia="Times New Roman" w:hAnsi="Arial" w:cs="Arial"/>
          <w:color w:val="000000" w:themeColor="text1"/>
          <w:sz w:val="18"/>
          <w:szCs w:val="18"/>
          <w:lang w:val="de-DE" w:eastAsia="de-DE"/>
        </w:rPr>
      </w:pPr>
      <w:r w:rsidRPr="000E3EBB">
        <w:rPr>
          <w:rFonts w:ascii="Arial" w:eastAsia="Times New Roman" w:hAnsi="Arial" w:cs="Arial"/>
          <w:color w:val="000000" w:themeColor="text1"/>
          <w:sz w:val="18"/>
          <w:szCs w:val="18"/>
          <w:lang w:val="de-DE" w:eastAsia="de-DE"/>
        </w:rPr>
        <w:t xml:space="preserve">Ich unterrichte alle Größen der Kantele, von der 5-saitigen bis zur Konzert-Kantele. Als Lehrerin möchte ich einen unterstützenden und sicheren Raum schaffen, in dem man sich selbst sein, experimentieren, erforschen, Neues entdecken und sich entwickeln kann. Durch das Hobby des Spielens entdecken wir vielleicht eigene Schätze entdecken, von denen wir nicht wussten, dass sie existieren! </w:t>
      </w:r>
    </w:p>
    <w:p w14:paraId="7D42F409" w14:textId="456C8A56" w:rsidR="00E224EB" w:rsidRPr="000E3EBB" w:rsidRDefault="00E224EB" w:rsidP="000E3EBB">
      <w:pPr>
        <w:jc w:val="both"/>
        <w:rPr>
          <w:rFonts w:ascii="Arial" w:eastAsia="Times New Roman" w:hAnsi="Arial" w:cs="Arial"/>
          <w:i/>
          <w:iCs/>
          <w:color w:val="000000" w:themeColor="text1"/>
          <w:sz w:val="18"/>
          <w:szCs w:val="18"/>
          <w:lang w:val="de-DE" w:eastAsia="de-DE"/>
        </w:rPr>
      </w:pPr>
      <w:r w:rsidRPr="000E3EBB">
        <w:rPr>
          <w:rFonts w:ascii="Arial" w:eastAsia="Times New Roman" w:hAnsi="Arial" w:cs="Arial"/>
          <w:color w:val="000000" w:themeColor="text1"/>
          <w:sz w:val="18"/>
          <w:szCs w:val="18"/>
          <w:lang w:val="de-DE" w:eastAsia="de-DE"/>
        </w:rPr>
        <w:t>Ich heiße alle herzlich willkommen, mit mir Kantele zu lernen, egal ob als Anfänger oder als langjähriger Spieler</w:t>
      </w:r>
      <w:r w:rsidRPr="000E3EBB">
        <w:rPr>
          <w:rFonts w:ascii="Arial" w:eastAsia="Times New Roman" w:hAnsi="Arial" w:cs="Arial"/>
          <w:i/>
          <w:iCs/>
          <w:color w:val="000000" w:themeColor="text1"/>
          <w:sz w:val="18"/>
          <w:szCs w:val="18"/>
          <w:lang w:val="de-DE" w:eastAsia="de-DE"/>
        </w:rPr>
        <w:t>.</w:t>
      </w:r>
      <w:r w:rsidRPr="000E3EBB">
        <w:rPr>
          <w:rFonts w:ascii="Arial" w:eastAsia="Times New Roman" w:hAnsi="Arial" w:cs="Arial"/>
          <w:color w:val="000000" w:themeColor="text1"/>
          <w:sz w:val="18"/>
          <w:szCs w:val="18"/>
          <w:lang w:val="de-DE" w:eastAsia="de-DE"/>
        </w:rPr>
        <w:t> </w:t>
      </w:r>
    </w:p>
    <w:p w14:paraId="0C98EBF1" w14:textId="69A74BA9" w:rsidR="00F02DCB" w:rsidRPr="000E3EBB" w:rsidRDefault="00F02DCB" w:rsidP="000E3EBB">
      <w:pPr>
        <w:jc w:val="both"/>
        <w:rPr>
          <w:rFonts w:ascii="Arial" w:eastAsia="Times New Roman" w:hAnsi="Arial" w:cs="Arial"/>
          <w:b/>
          <w:bCs/>
          <w:color w:val="000000" w:themeColor="text1"/>
          <w:sz w:val="18"/>
          <w:szCs w:val="18"/>
          <w:lang w:val="de-DE" w:eastAsia="de-DE"/>
        </w:rPr>
      </w:pPr>
    </w:p>
    <w:p w14:paraId="61A03AF7" w14:textId="6EF203B5" w:rsidR="008801F2" w:rsidRPr="000E3EBB" w:rsidRDefault="008801F2" w:rsidP="000E3EBB">
      <w:pPr>
        <w:pStyle w:val="KeinLeerraum"/>
        <w:jc w:val="both"/>
        <w:rPr>
          <w:rFonts w:ascii="Arial" w:hAnsi="Arial" w:cs="Arial"/>
          <w:color w:val="000000" w:themeColor="text1"/>
          <w:sz w:val="18"/>
          <w:szCs w:val="18"/>
        </w:rPr>
      </w:pPr>
    </w:p>
    <w:p w14:paraId="5B02FB55" w14:textId="5585395A" w:rsidR="008801F2" w:rsidRPr="000E3EBB" w:rsidRDefault="00534C1B"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w:drawing>
          <wp:anchor distT="0" distB="0" distL="114300" distR="114300" simplePos="0" relativeHeight="251942912" behindDoc="0" locked="0" layoutInCell="1" allowOverlap="1" wp14:anchorId="37035322" wp14:editId="0828D5AA">
            <wp:simplePos x="0" y="0"/>
            <wp:positionH relativeFrom="margin">
              <wp:posOffset>-1026</wp:posOffset>
            </wp:positionH>
            <wp:positionV relativeFrom="margin">
              <wp:posOffset>2670859</wp:posOffset>
            </wp:positionV>
            <wp:extent cx="1278786" cy="1440000"/>
            <wp:effectExtent l="0" t="0" r="4445" b="0"/>
            <wp:wrapSquare wrapText="bothSides"/>
            <wp:docPr id="1967526199" name="Grafik 1" descr="Ein Bild, das Lächeln, Menschliches Gesicht,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26199" name="Grafik 1" descr="Ein Bild, das Lächeln, Menschliches Gesicht, Person, Kleidung enthält.&#10;&#10;Automatisch generierte Beschreibung"/>
                    <pic:cNvPicPr/>
                  </pic:nvPicPr>
                  <pic:blipFill>
                    <a:blip r:embed="rId28"/>
                    <a:stretch>
                      <a:fillRect/>
                    </a:stretch>
                  </pic:blipFill>
                  <pic:spPr>
                    <a:xfrm>
                      <a:off x="0" y="0"/>
                      <a:ext cx="1278786" cy="1440000"/>
                    </a:xfrm>
                    <a:prstGeom prst="rect">
                      <a:avLst/>
                    </a:prstGeom>
                  </pic:spPr>
                </pic:pic>
              </a:graphicData>
            </a:graphic>
          </wp:anchor>
        </w:drawing>
      </w:r>
      <w:r w:rsidR="008801F2" w:rsidRPr="000E3EBB">
        <w:rPr>
          <w:rFonts w:ascii="Arial" w:hAnsi="Arial" w:cs="Arial"/>
          <w:color w:val="000000" w:themeColor="text1"/>
          <w:sz w:val="18"/>
          <w:szCs w:val="18"/>
        </w:rPr>
        <w:t xml:space="preserve">Moin! Ich heiße </w:t>
      </w:r>
      <w:r w:rsidR="008801F2" w:rsidRPr="000E3EBB">
        <w:rPr>
          <w:rFonts w:ascii="Arial" w:hAnsi="Arial" w:cs="Arial"/>
          <w:b/>
          <w:bCs/>
          <w:color w:val="000000" w:themeColor="text1"/>
          <w:sz w:val="18"/>
          <w:szCs w:val="18"/>
        </w:rPr>
        <w:t>Eva-Christina Pietarinen</w:t>
      </w:r>
      <w:r w:rsidR="008801F2" w:rsidRPr="000E3EBB">
        <w:rPr>
          <w:rFonts w:ascii="Arial" w:hAnsi="Arial" w:cs="Arial"/>
          <w:color w:val="000000" w:themeColor="text1"/>
          <w:sz w:val="18"/>
          <w:szCs w:val="18"/>
        </w:rPr>
        <w:t xml:space="preserve"> und unterrichte Klavier an der Musikschule der Deutschen Schule Helsinki. </w:t>
      </w:r>
      <w:r w:rsidR="00E31745" w:rsidRPr="000E3EBB">
        <w:rPr>
          <w:rFonts w:ascii="Arial" w:hAnsi="Arial" w:cs="Arial"/>
          <w:color w:val="000000" w:themeColor="text1"/>
          <w:sz w:val="18"/>
          <w:szCs w:val="18"/>
        </w:rPr>
        <w:t>Ich h</w:t>
      </w:r>
      <w:r w:rsidR="008801F2" w:rsidRPr="000E3EBB">
        <w:rPr>
          <w:rFonts w:ascii="Arial" w:hAnsi="Arial" w:cs="Arial"/>
          <w:color w:val="000000" w:themeColor="text1"/>
          <w:sz w:val="18"/>
          <w:szCs w:val="18"/>
        </w:rPr>
        <w:t xml:space="preserve">abe Klavier in meiner Heimatstadt Turku studiert. Nach dem Studium an der </w:t>
      </w:r>
      <w:r w:rsidR="008801F2" w:rsidRPr="000E3EBB">
        <w:rPr>
          <w:rFonts w:ascii="Arial" w:hAnsi="Arial" w:cs="Arial"/>
          <w:i/>
          <w:iCs/>
          <w:color w:val="000000" w:themeColor="text1"/>
          <w:sz w:val="18"/>
          <w:szCs w:val="18"/>
        </w:rPr>
        <w:t>Fachhochschule in Turku</w:t>
      </w:r>
      <w:r w:rsidR="008801F2" w:rsidRPr="000E3EBB">
        <w:rPr>
          <w:rFonts w:ascii="Arial" w:hAnsi="Arial" w:cs="Arial"/>
          <w:color w:val="000000" w:themeColor="text1"/>
          <w:sz w:val="18"/>
          <w:szCs w:val="18"/>
        </w:rPr>
        <w:t xml:space="preserve"> bin ich nach Hamburg gezogen. In Hamburg lebte ich 17 Jahre. In dieser Zeit habe ich Gesang und Chorleitung am </w:t>
      </w:r>
      <w:r w:rsidR="008801F2" w:rsidRPr="000E3EBB">
        <w:rPr>
          <w:rFonts w:ascii="Arial" w:hAnsi="Arial" w:cs="Arial"/>
          <w:i/>
          <w:iCs/>
          <w:color w:val="000000" w:themeColor="text1"/>
          <w:sz w:val="18"/>
          <w:szCs w:val="18"/>
        </w:rPr>
        <w:t xml:space="preserve">Hamburger Konservatorium </w:t>
      </w:r>
      <w:r w:rsidR="008801F2" w:rsidRPr="000E3EBB">
        <w:rPr>
          <w:rFonts w:ascii="Arial" w:hAnsi="Arial" w:cs="Arial"/>
          <w:color w:val="000000" w:themeColor="text1"/>
          <w:sz w:val="18"/>
          <w:szCs w:val="18"/>
        </w:rPr>
        <w:t>studiert und mich zum Atem-Tonus-Ton Pädagogin in Berlin ausgebildet. Viele Jahre war ich Freiberuflerin und Klavier und Gesang unterrichtet, als Begleiterin gearbeitet, in Konzerten und Opernaufführungen gesungen, Chöre geleitet und als Kantorin gearbeitet.</w:t>
      </w:r>
    </w:p>
    <w:p w14:paraId="1C70D169" w14:textId="1FF2044A" w:rsidR="008801F2" w:rsidRPr="000E3EBB" w:rsidRDefault="00B17EC2"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mc:AlternateContent>
          <mc:Choice Requires="wps">
            <w:drawing>
              <wp:anchor distT="0" distB="0" distL="114300" distR="114300" simplePos="0" relativeHeight="251939840" behindDoc="0" locked="0" layoutInCell="1" allowOverlap="1" wp14:anchorId="29660CA5" wp14:editId="7A164847">
                <wp:simplePos x="0" y="0"/>
                <wp:positionH relativeFrom="column">
                  <wp:posOffset>4253865</wp:posOffset>
                </wp:positionH>
                <wp:positionV relativeFrom="paragraph">
                  <wp:posOffset>376521</wp:posOffset>
                </wp:positionV>
                <wp:extent cx="1900555" cy="1160145"/>
                <wp:effectExtent l="0" t="0" r="0" b="0"/>
                <wp:wrapSquare wrapText="bothSides"/>
                <wp:docPr id="1670023967" name="Tekstiruutu 41"/>
                <wp:cNvGraphicFramePr/>
                <a:graphic xmlns:a="http://schemas.openxmlformats.org/drawingml/2006/main">
                  <a:graphicData uri="http://schemas.microsoft.com/office/word/2010/wordprocessingShape">
                    <wps:wsp>
                      <wps:cNvSpPr txBox="1"/>
                      <wps:spPr>
                        <a:xfrm>
                          <a:off x="0" y="0"/>
                          <a:ext cx="1900555" cy="1160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DFB98FA"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r>
                              <w:rPr>
                                <w:b/>
                                <w:sz w:val="22"/>
                                <w:szCs w:val="22"/>
                              </w:rPr>
                              <w:t>Pietarinen, Eva-</w:t>
                            </w:r>
                            <w:proofErr w:type="spellStart"/>
                            <w:r>
                              <w:rPr>
                                <w:b/>
                                <w:sz w:val="22"/>
                                <w:szCs w:val="22"/>
                              </w:rPr>
                              <w:t>Chridstina</w:t>
                            </w:r>
                            <w:proofErr w:type="spellEnd"/>
                          </w:p>
                          <w:p w14:paraId="08286E70"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p>
                          <w:p w14:paraId="12217A55"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295ED8D6" w14:textId="77777777" w:rsidR="008801F2" w:rsidRPr="006463C4" w:rsidRDefault="008801F2" w:rsidP="008801F2">
                            <w:pPr>
                              <w:pBdr>
                                <w:top w:val="single" w:sz="4" w:space="1" w:color="auto"/>
                                <w:left w:val="single" w:sz="4" w:space="4" w:color="auto"/>
                                <w:bottom w:val="single" w:sz="4" w:space="1" w:color="auto"/>
                                <w:right w:val="single" w:sz="4" w:space="4" w:color="auto"/>
                              </w:pBdr>
                              <w:rPr>
                                <w:sz w:val="21"/>
                                <w:szCs w:val="21"/>
                              </w:rPr>
                            </w:pPr>
                          </w:p>
                          <w:p w14:paraId="36B147EF" w14:textId="77777777" w:rsidR="008801F2" w:rsidRPr="006463C4" w:rsidRDefault="008801F2" w:rsidP="008801F2">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04</w:t>
                            </w:r>
                            <w:r>
                              <w:rPr>
                                <w:rFonts w:eastAsia="Times New Roman" w:cs="Arial"/>
                                <w:sz w:val="16"/>
                                <w:szCs w:val="16"/>
                              </w:rPr>
                              <w:t>0-7529281</w:t>
                            </w:r>
                          </w:p>
                          <w:p w14:paraId="4A216C86" w14:textId="77777777" w:rsidR="008801F2" w:rsidRPr="006463C4" w:rsidRDefault="008801F2" w:rsidP="008801F2">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29" w:history="1">
                              <w:proofErr w:type="spellStart"/>
                              <w:proofErr w:type="gramStart"/>
                              <w:r>
                                <w:rPr>
                                  <w:rFonts w:eastAsia="Times New Roman" w:cs="Arial"/>
                                  <w:sz w:val="16"/>
                                  <w:szCs w:val="16"/>
                                </w:rPr>
                                <w:t>ecpiet</w:t>
                              </w:r>
                              <w:proofErr w:type="spellEnd"/>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60CA5" id="Tekstiruutu 41" o:spid="_x0000_s1035" type="#_x0000_t202" style="position:absolute;left:0;text-align:left;margin-left:334.95pt;margin-top:29.65pt;width:149.65pt;height:91.3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" filled="f" stroked="f">
                <v:textbox>
                  <w:txbxContent>
                    <w:p w14:paraId="0DFB98FA"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r>
                        <w:rPr>
                          <w:b/>
                          <w:sz w:val="22"/>
                          <w:szCs w:val="22"/>
                        </w:rPr>
                        <w:t>Pietarinen, Eva-</w:t>
                      </w:r>
                      <w:proofErr w:type="spellStart"/>
                      <w:r>
                        <w:rPr>
                          <w:b/>
                          <w:sz w:val="22"/>
                          <w:szCs w:val="22"/>
                        </w:rPr>
                        <w:t>Chridstina</w:t>
                      </w:r>
                      <w:proofErr w:type="spellEnd"/>
                    </w:p>
                    <w:p w14:paraId="08286E70"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p>
                    <w:p w14:paraId="12217A55" w14:textId="77777777" w:rsidR="008801F2" w:rsidRPr="006463C4" w:rsidRDefault="008801F2" w:rsidP="008801F2">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295ED8D6" w14:textId="77777777" w:rsidR="008801F2" w:rsidRPr="006463C4" w:rsidRDefault="008801F2" w:rsidP="008801F2">
                      <w:pPr>
                        <w:pBdr>
                          <w:top w:val="single" w:sz="4" w:space="1" w:color="auto"/>
                          <w:left w:val="single" w:sz="4" w:space="4" w:color="auto"/>
                          <w:bottom w:val="single" w:sz="4" w:space="1" w:color="auto"/>
                          <w:right w:val="single" w:sz="4" w:space="4" w:color="auto"/>
                        </w:pBdr>
                        <w:rPr>
                          <w:sz w:val="21"/>
                          <w:szCs w:val="21"/>
                        </w:rPr>
                      </w:pPr>
                    </w:p>
                    <w:p w14:paraId="36B147EF" w14:textId="77777777" w:rsidR="008801F2" w:rsidRPr="006463C4" w:rsidRDefault="008801F2" w:rsidP="008801F2">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04</w:t>
                      </w:r>
                      <w:r>
                        <w:rPr>
                          <w:rFonts w:eastAsia="Times New Roman" w:cs="Arial"/>
                          <w:sz w:val="16"/>
                          <w:szCs w:val="16"/>
                        </w:rPr>
                        <w:t>0-7529281</w:t>
                      </w:r>
                    </w:p>
                    <w:p w14:paraId="4A216C86" w14:textId="77777777" w:rsidR="008801F2" w:rsidRPr="006463C4" w:rsidRDefault="008801F2" w:rsidP="008801F2">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0" w:history="1">
                        <w:proofErr w:type="spellStart"/>
                        <w:proofErr w:type="gramStart"/>
                        <w:r>
                          <w:rPr>
                            <w:rFonts w:eastAsia="Times New Roman" w:cs="Arial"/>
                            <w:sz w:val="16"/>
                            <w:szCs w:val="16"/>
                          </w:rPr>
                          <w:t>ecpiet</w:t>
                        </w:r>
                        <w:proofErr w:type="spellEnd"/>
                        <w:r w:rsidRPr="006463C4">
                          <w:rPr>
                            <w:rFonts w:eastAsia="Times New Roman" w:cs="Arial"/>
                            <w:sz w:val="16"/>
                            <w:szCs w:val="16"/>
                          </w:rPr>
                          <w:t>(@)gmail.com</w:t>
                        </w:r>
                        <w:proofErr w:type="gramEnd"/>
                      </w:hyperlink>
                    </w:p>
                  </w:txbxContent>
                </v:textbox>
                <w10:wrap type="square"/>
              </v:shape>
            </w:pict>
          </mc:Fallback>
        </mc:AlternateContent>
      </w:r>
      <w:r w:rsidR="008801F2" w:rsidRPr="000E3EBB">
        <w:rPr>
          <w:rFonts w:ascii="Arial" w:hAnsi="Arial" w:cs="Arial"/>
          <w:color w:val="000000" w:themeColor="text1"/>
          <w:sz w:val="18"/>
          <w:szCs w:val="18"/>
        </w:rPr>
        <w:t>Ich bin in einer zweisprachigen Familie aufgewachsen. Musik ist für mich ein wichtiges Ausdrucksmittel, wie eine dritte Sprache. Als Pädagogin möchte ich meine Schüler helfen die Freude in der Musik und im Klavierspielen zu finden. Ich ermutige meine Schüler vielseitig zu musizieren und mit anderen zusammen zu spielen. In meinem Unterricht ist es mir wichtig die Schüler als Individuum zu begegnen und die Interessen der Schüler zu beachten. Die Erfolgsmomente und Aha-Erlebnisse der Schüler inspirieren mich. Schüler aller Altersstufen von Anfänger bis zur Fortgeschrittenen sind herzlich willkommen. Ich unterrichte auf Deutsch, Finnisch, Schwedisch und Englisch.</w:t>
      </w:r>
    </w:p>
    <w:p w14:paraId="2F1E6158" w14:textId="4C221B19" w:rsidR="008801F2" w:rsidRPr="000E3EBB" w:rsidRDefault="008801F2"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In meiner Freizeit spiele ich Geige in verschiedenen Volksmusikgruppen. Ich lese, stricke und tanze auch gerne.</w:t>
      </w:r>
    </w:p>
    <w:p w14:paraId="3B892949" w14:textId="5E04EC9F" w:rsidR="00721363" w:rsidRPr="000E3EBB" w:rsidRDefault="00721363" w:rsidP="000E3EBB">
      <w:pPr>
        <w:pStyle w:val="KeinLeerraum"/>
        <w:jc w:val="both"/>
        <w:rPr>
          <w:rFonts w:ascii="Arial" w:eastAsia="Times New Roman" w:hAnsi="Arial" w:cs="Arial"/>
          <w:color w:val="000000" w:themeColor="text1"/>
          <w:sz w:val="18"/>
          <w:szCs w:val="18"/>
        </w:rPr>
      </w:pPr>
    </w:p>
    <w:p w14:paraId="1801B7D4" w14:textId="19CAB631" w:rsidR="00721363" w:rsidRPr="000E3EBB" w:rsidRDefault="00721363" w:rsidP="000E3EBB">
      <w:pPr>
        <w:pStyle w:val="KeinLeerraum"/>
        <w:jc w:val="both"/>
        <w:rPr>
          <w:rFonts w:ascii="Arial" w:eastAsia="Times New Roman" w:hAnsi="Arial" w:cs="Arial"/>
          <w:color w:val="000000" w:themeColor="text1"/>
          <w:sz w:val="18"/>
          <w:szCs w:val="18"/>
        </w:rPr>
      </w:pPr>
    </w:p>
    <w:p w14:paraId="14F5FF7C" w14:textId="229B3C43" w:rsidR="00C87635" w:rsidRPr="000E3EBB" w:rsidRDefault="00534C1B" w:rsidP="000E3EBB">
      <w:pPr>
        <w:pStyle w:val="KeinLeerraum"/>
        <w:jc w:val="both"/>
        <w:rPr>
          <w:rFonts w:ascii="Arial" w:hAnsi="Arial" w:cs="Arial"/>
          <w:i/>
          <w:iCs/>
          <w:color w:val="000000" w:themeColor="text1"/>
          <w:sz w:val="18"/>
          <w:szCs w:val="18"/>
        </w:rPr>
      </w:pPr>
      <w:r w:rsidRPr="00534C1B">
        <w:rPr>
          <w:rFonts w:ascii="Arial" w:eastAsia="Times New Roman" w:hAnsi="Arial" w:cs="Arial"/>
          <w:noProof/>
          <w:color w:val="000000" w:themeColor="text1"/>
          <w:sz w:val="18"/>
          <w:szCs w:val="18"/>
        </w:rPr>
        <w:drawing>
          <wp:anchor distT="0" distB="0" distL="114300" distR="114300" simplePos="0" relativeHeight="251969536" behindDoc="0" locked="0" layoutInCell="1" allowOverlap="1" wp14:anchorId="15C1BA45" wp14:editId="59CA46DE">
            <wp:simplePos x="0" y="0"/>
            <wp:positionH relativeFrom="margin">
              <wp:posOffset>46355</wp:posOffset>
            </wp:positionH>
            <wp:positionV relativeFrom="margin">
              <wp:posOffset>5431155</wp:posOffset>
            </wp:positionV>
            <wp:extent cx="1188720" cy="1546860"/>
            <wp:effectExtent l="0" t="0" r="5080" b="2540"/>
            <wp:wrapSquare wrapText="bothSides"/>
            <wp:docPr id="3590950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95003" name=""/>
                    <pic:cNvPicPr/>
                  </pic:nvPicPr>
                  <pic:blipFill>
                    <a:blip r:embed="rId31"/>
                    <a:stretch>
                      <a:fillRect/>
                    </a:stretch>
                  </pic:blipFill>
                  <pic:spPr>
                    <a:xfrm>
                      <a:off x="0" y="0"/>
                      <a:ext cx="1188720" cy="1546860"/>
                    </a:xfrm>
                    <a:prstGeom prst="rect">
                      <a:avLst/>
                    </a:prstGeom>
                  </pic:spPr>
                </pic:pic>
              </a:graphicData>
            </a:graphic>
            <wp14:sizeRelH relativeFrom="margin">
              <wp14:pctWidth>0</wp14:pctWidth>
            </wp14:sizeRelH>
            <wp14:sizeRelV relativeFrom="margin">
              <wp14:pctHeight>0</wp14:pctHeight>
            </wp14:sizeRelV>
          </wp:anchor>
        </w:drawing>
      </w:r>
      <w:r w:rsidR="00420537" w:rsidRPr="000E3EBB">
        <w:rPr>
          <w:rFonts w:ascii="Arial" w:eastAsia="Times New Roman" w:hAnsi="Arial" w:cs="Arial"/>
          <w:color w:val="000000" w:themeColor="text1"/>
          <w:sz w:val="18"/>
          <w:szCs w:val="18"/>
        </w:rPr>
        <w:t>H</w:t>
      </w:r>
      <w:r w:rsidR="00C87635" w:rsidRPr="000E3EBB">
        <w:rPr>
          <w:rFonts w:ascii="Arial" w:eastAsia="Times New Roman" w:hAnsi="Arial" w:cs="Arial"/>
          <w:color w:val="000000" w:themeColor="text1"/>
          <w:sz w:val="18"/>
          <w:szCs w:val="18"/>
        </w:rPr>
        <w:t xml:space="preserve">ei! Mein Name ist </w:t>
      </w:r>
      <w:proofErr w:type="spellStart"/>
      <w:r w:rsidR="00C87635" w:rsidRPr="000E3EBB">
        <w:rPr>
          <w:rFonts w:ascii="Arial" w:eastAsia="Times New Roman" w:hAnsi="Arial" w:cs="Arial"/>
          <w:color w:val="000000" w:themeColor="text1"/>
          <w:sz w:val="18"/>
          <w:szCs w:val="18"/>
        </w:rPr>
        <w:t>ist</w:t>
      </w:r>
      <w:proofErr w:type="spellEnd"/>
      <w:r w:rsidR="00C87635" w:rsidRPr="000E3EBB">
        <w:rPr>
          <w:rFonts w:ascii="Arial" w:eastAsia="Times New Roman" w:hAnsi="Arial" w:cs="Arial"/>
          <w:color w:val="000000" w:themeColor="text1"/>
          <w:sz w:val="18"/>
          <w:szCs w:val="18"/>
        </w:rPr>
        <w:t xml:space="preserve"> </w:t>
      </w:r>
      <w:proofErr w:type="spellStart"/>
      <w:r w:rsidR="00C87635" w:rsidRPr="000E3EBB">
        <w:rPr>
          <w:rFonts w:ascii="Arial" w:eastAsia="Times New Roman" w:hAnsi="Arial" w:cs="Arial"/>
          <w:b/>
          <w:bCs/>
          <w:color w:val="000000" w:themeColor="text1"/>
          <w:sz w:val="18"/>
          <w:szCs w:val="18"/>
        </w:rPr>
        <w:t>Hillka</w:t>
      </w:r>
      <w:proofErr w:type="spellEnd"/>
      <w:r w:rsidR="00C87635" w:rsidRPr="000E3EBB">
        <w:rPr>
          <w:rFonts w:ascii="Arial" w:eastAsia="Times New Roman" w:hAnsi="Arial" w:cs="Arial"/>
          <w:b/>
          <w:bCs/>
          <w:color w:val="000000" w:themeColor="text1"/>
          <w:sz w:val="18"/>
          <w:szCs w:val="18"/>
        </w:rPr>
        <w:t xml:space="preserve"> Piipponen</w:t>
      </w:r>
      <w:r w:rsidR="00C87635" w:rsidRPr="000E3EBB">
        <w:rPr>
          <w:rFonts w:ascii="Arial" w:eastAsia="Times New Roman" w:hAnsi="Arial" w:cs="Arial"/>
          <w:color w:val="000000" w:themeColor="text1"/>
          <w:sz w:val="18"/>
          <w:szCs w:val="18"/>
        </w:rPr>
        <w:t xml:space="preserve"> und ich unterrichte Klavier an der Musikschule der Deutschen Schule Helsinki. Ich seit 2018 fertiger </w:t>
      </w:r>
      <w:r w:rsidR="00C87635" w:rsidRPr="000E3EBB">
        <w:rPr>
          <w:rFonts w:ascii="Arial" w:eastAsia="Times New Roman" w:hAnsi="Arial" w:cs="Arial"/>
          <w:i/>
          <w:color w:val="000000" w:themeColor="text1"/>
          <w:sz w:val="18"/>
          <w:szCs w:val="18"/>
        </w:rPr>
        <w:t>Master of Music der Sibelius-Akademie</w:t>
      </w:r>
      <w:r w:rsidR="00732A28" w:rsidRPr="000E3EBB">
        <w:rPr>
          <w:rFonts w:ascii="Arial" w:eastAsia="Times New Roman" w:hAnsi="Arial" w:cs="Arial"/>
          <w:color w:val="000000" w:themeColor="text1"/>
          <w:sz w:val="18"/>
          <w:szCs w:val="18"/>
        </w:rPr>
        <w:t>, seitdem vertiefte ich</w:t>
      </w:r>
      <w:r w:rsidR="00C87635" w:rsidRPr="000E3EBB">
        <w:rPr>
          <w:rFonts w:ascii="Arial" w:eastAsia="Times New Roman" w:hAnsi="Arial" w:cs="Arial"/>
          <w:color w:val="000000" w:themeColor="text1"/>
          <w:sz w:val="18"/>
          <w:szCs w:val="18"/>
        </w:rPr>
        <w:t xml:space="preserve"> meine Studien am </w:t>
      </w:r>
      <w:r w:rsidR="00C87635" w:rsidRPr="000E3EBB">
        <w:rPr>
          <w:rFonts w:ascii="Arial" w:eastAsia="Times New Roman" w:hAnsi="Arial" w:cs="Arial"/>
          <w:i/>
          <w:color w:val="000000" w:themeColor="text1"/>
          <w:sz w:val="18"/>
          <w:szCs w:val="18"/>
        </w:rPr>
        <w:t xml:space="preserve">Moskauer </w:t>
      </w:r>
      <w:proofErr w:type="spellStart"/>
      <w:r w:rsidR="00C87635" w:rsidRPr="000E3EBB">
        <w:rPr>
          <w:rFonts w:ascii="Arial" w:eastAsia="Times New Roman" w:hAnsi="Arial" w:cs="Arial"/>
          <w:i/>
          <w:color w:val="000000" w:themeColor="text1"/>
          <w:sz w:val="18"/>
          <w:szCs w:val="18"/>
        </w:rPr>
        <w:t>Tsaikovski</w:t>
      </w:r>
      <w:proofErr w:type="spellEnd"/>
      <w:r w:rsidR="00C87635" w:rsidRPr="000E3EBB">
        <w:rPr>
          <w:rFonts w:ascii="Arial" w:eastAsia="Times New Roman" w:hAnsi="Arial" w:cs="Arial"/>
          <w:i/>
          <w:color w:val="000000" w:themeColor="text1"/>
          <w:sz w:val="18"/>
          <w:szCs w:val="18"/>
        </w:rPr>
        <w:t>-Konservatorium</w:t>
      </w:r>
      <w:r w:rsidR="00C87635" w:rsidRPr="000E3EBB">
        <w:rPr>
          <w:rFonts w:ascii="Arial" w:eastAsia="Times New Roman" w:hAnsi="Arial" w:cs="Arial"/>
          <w:color w:val="000000" w:themeColor="text1"/>
          <w:sz w:val="18"/>
          <w:szCs w:val="18"/>
        </w:rPr>
        <w:t>.</w:t>
      </w:r>
    </w:p>
    <w:p w14:paraId="3C56E5C1" w14:textId="62D7F762" w:rsidR="00C87635" w:rsidRPr="000E3EBB" w:rsidRDefault="00B17EC2" w:rsidP="000E3EBB">
      <w:pPr>
        <w:pStyle w:val="KeinLeerraum"/>
        <w:jc w:val="both"/>
        <w:rPr>
          <w:rFonts w:ascii="Arial" w:eastAsia="Times New Roman" w:hAnsi="Arial" w:cs="Arial"/>
          <w:color w:val="000000" w:themeColor="text1"/>
          <w:sz w:val="18"/>
          <w:szCs w:val="18"/>
        </w:rPr>
      </w:pPr>
      <w:r w:rsidRPr="000E3EBB">
        <w:rPr>
          <w:rFonts w:ascii="Arial" w:hAnsi="Arial" w:cs="Arial"/>
          <w:noProof/>
          <w:color w:val="000000" w:themeColor="text1"/>
          <w:sz w:val="18"/>
          <w:szCs w:val="18"/>
        </w:rPr>
        <mc:AlternateContent>
          <mc:Choice Requires="wps">
            <w:drawing>
              <wp:anchor distT="0" distB="0" distL="114300" distR="114300" simplePos="0" relativeHeight="251831296" behindDoc="0" locked="0" layoutInCell="1" allowOverlap="1" wp14:anchorId="644AF5C4" wp14:editId="2DA29ECD">
                <wp:simplePos x="0" y="0"/>
                <wp:positionH relativeFrom="column">
                  <wp:posOffset>4244340</wp:posOffset>
                </wp:positionH>
                <wp:positionV relativeFrom="paragraph">
                  <wp:posOffset>373380</wp:posOffset>
                </wp:positionV>
                <wp:extent cx="1900555" cy="1160145"/>
                <wp:effectExtent l="0" t="0" r="0" b="0"/>
                <wp:wrapSquare wrapText="bothSides"/>
                <wp:docPr id="41" name="Tekstiruutu 41"/>
                <wp:cNvGraphicFramePr/>
                <a:graphic xmlns:a="http://schemas.openxmlformats.org/drawingml/2006/main">
                  <a:graphicData uri="http://schemas.microsoft.com/office/word/2010/wordprocessingShape">
                    <wps:wsp>
                      <wps:cNvSpPr txBox="1"/>
                      <wps:spPr>
                        <a:xfrm>
                          <a:off x="0" y="0"/>
                          <a:ext cx="1900555" cy="1160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C3FFAB0"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Piipponen, Hilkka</w:t>
                            </w:r>
                          </w:p>
                          <w:p w14:paraId="4D811F42"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p>
                          <w:p w14:paraId="6D990156"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21D542B2" w14:textId="77777777" w:rsidR="00267599" w:rsidRPr="006463C4" w:rsidRDefault="00267599" w:rsidP="00B42020">
                            <w:pPr>
                              <w:pBdr>
                                <w:top w:val="single" w:sz="4" w:space="1" w:color="auto"/>
                                <w:left w:val="single" w:sz="4" w:space="4" w:color="auto"/>
                                <w:bottom w:val="single" w:sz="4" w:space="1" w:color="auto"/>
                                <w:right w:val="single" w:sz="4" w:space="4" w:color="auto"/>
                              </w:pBdr>
                              <w:rPr>
                                <w:sz w:val="21"/>
                                <w:szCs w:val="21"/>
                              </w:rPr>
                            </w:pPr>
                          </w:p>
                          <w:p w14:paraId="0D6C6349" w14:textId="77777777" w:rsidR="00267599" w:rsidRPr="006463C4" w:rsidRDefault="00267599" w:rsidP="00B42020">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6463C4">
                              <w:rPr>
                                <w:rFonts w:eastAsia="Times New Roman" w:cs="Arial"/>
                                <w:sz w:val="16"/>
                                <w:szCs w:val="16"/>
                              </w:rPr>
                              <w:t>044-2410701</w:t>
                            </w:r>
                            <w:proofErr w:type="gramEnd"/>
                          </w:p>
                          <w:p w14:paraId="122998FA" w14:textId="77777777" w:rsidR="00267599" w:rsidRPr="006463C4" w:rsidRDefault="00267599" w:rsidP="00B42020">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2" w:history="1">
                              <w:proofErr w:type="spellStart"/>
                              <w:proofErr w:type="gramStart"/>
                              <w:r w:rsidRPr="006463C4">
                                <w:rPr>
                                  <w:rFonts w:eastAsia="Times New Roman" w:cs="Arial"/>
                                  <w:sz w:val="16"/>
                                  <w:szCs w:val="16"/>
                                </w:rPr>
                                <w:t>hilkkamaariapiipponen</w:t>
                              </w:r>
                              <w:proofErr w:type="spellEnd"/>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44AF5C4" id="_x0000_s1036" type="#_x0000_t202" style="position:absolute;left:0;text-align:left;margin-left:334.2pt;margin-top:29.4pt;width:149.65pt;height:91.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" filled="f" stroked="f">
                <v:textbox>
                  <w:txbxContent>
                    <w:p w14:paraId="4C3FFAB0"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r w:rsidRPr="006463C4">
                        <w:rPr>
                          <w:b/>
                          <w:sz w:val="22"/>
                          <w:szCs w:val="22"/>
                        </w:rPr>
                        <w:t>Piipponen, Hilkka</w:t>
                      </w:r>
                    </w:p>
                    <w:p w14:paraId="4D811F42"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p>
                    <w:p w14:paraId="6D990156" w14:textId="77777777" w:rsidR="00267599" w:rsidRPr="006463C4" w:rsidRDefault="00267599" w:rsidP="00B42020">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21D542B2" w14:textId="77777777" w:rsidR="00267599" w:rsidRPr="006463C4" w:rsidRDefault="00267599" w:rsidP="00B42020">
                      <w:pPr>
                        <w:pBdr>
                          <w:top w:val="single" w:sz="4" w:space="1" w:color="auto"/>
                          <w:left w:val="single" w:sz="4" w:space="4" w:color="auto"/>
                          <w:bottom w:val="single" w:sz="4" w:space="1" w:color="auto"/>
                          <w:right w:val="single" w:sz="4" w:space="4" w:color="auto"/>
                        </w:pBdr>
                        <w:rPr>
                          <w:sz w:val="21"/>
                          <w:szCs w:val="21"/>
                        </w:rPr>
                      </w:pPr>
                    </w:p>
                    <w:p w14:paraId="0D6C6349" w14:textId="77777777" w:rsidR="00267599" w:rsidRPr="006463C4" w:rsidRDefault="00267599" w:rsidP="00B42020">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6463C4">
                        <w:rPr>
                          <w:rFonts w:eastAsia="Times New Roman" w:cs="Arial"/>
                          <w:sz w:val="16"/>
                          <w:szCs w:val="16"/>
                        </w:rPr>
                        <w:t>044-2410701</w:t>
                      </w:r>
                      <w:proofErr w:type="gramEnd"/>
                    </w:p>
                    <w:p w14:paraId="122998FA" w14:textId="77777777" w:rsidR="00267599" w:rsidRPr="006463C4" w:rsidRDefault="00267599" w:rsidP="00B42020">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3" w:history="1">
                        <w:proofErr w:type="spellStart"/>
                        <w:proofErr w:type="gramStart"/>
                        <w:r w:rsidRPr="006463C4">
                          <w:rPr>
                            <w:rFonts w:eastAsia="Times New Roman" w:cs="Arial"/>
                            <w:sz w:val="16"/>
                            <w:szCs w:val="16"/>
                          </w:rPr>
                          <w:t>hilkkamaariapiipponen</w:t>
                        </w:r>
                        <w:proofErr w:type="spellEnd"/>
                        <w:r w:rsidRPr="006463C4">
                          <w:rPr>
                            <w:rFonts w:eastAsia="Times New Roman" w:cs="Arial"/>
                            <w:sz w:val="16"/>
                            <w:szCs w:val="16"/>
                          </w:rPr>
                          <w:t>(@)gmail.com</w:t>
                        </w:r>
                        <w:proofErr w:type="gramEnd"/>
                      </w:hyperlink>
                    </w:p>
                  </w:txbxContent>
                </v:textbox>
                <w10:wrap type="square"/>
              </v:shape>
            </w:pict>
          </mc:Fallback>
        </mc:AlternateContent>
      </w:r>
      <w:r w:rsidR="00C87635" w:rsidRPr="000E3EBB">
        <w:rPr>
          <w:rFonts w:ascii="Arial" w:eastAsia="Times New Roman" w:hAnsi="Arial" w:cs="Arial"/>
          <w:color w:val="000000" w:themeColor="text1"/>
          <w:sz w:val="18"/>
          <w:szCs w:val="18"/>
        </w:rPr>
        <w:t>Mein Ziel im Klavierunterricht ist es</w:t>
      </w:r>
      <w:r w:rsidR="00732A28" w:rsidRPr="000E3EBB">
        <w:rPr>
          <w:rFonts w:ascii="Arial" w:eastAsia="Times New Roman" w:hAnsi="Arial" w:cs="Arial"/>
          <w:color w:val="000000" w:themeColor="text1"/>
          <w:sz w:val="18"/>
          <w:szCs w:val="18"/>
        </w:rPr>
        <w:t>,</w:t>
      </w:r>
      <w:r w:rsidR="00C87635" w:rsidRPr="000E3EBB">
        <w:rPr>
          <w:rFonts w:ascii="Arial" w:eastAsia="Times New Roman" w:hAnsi="Arial" w:cs="Arial"/>
          <w:color w:val="000000" w:themeColor="text1"/>
          <w:sz w:val="18"/>
          <w:szCs w:val="18"/>
        </w:rPr>
        <w:t xml:space="preserve"> dass jeder Schüler eine Begabung </w:t>
      </w:r>
      <w:proofErr w:type="gramStart"/>
      <w:r w:rsidR="00C87635" w:rsidRPr="000E3EBB">
        <w:rPr>
          <w:rFonts w:ascii="Arial" w:eastAsia="Times New Roman" w:hAnsi="Arial" w:cs="Arial"/>
          <w:color w:val="000000" w:themeColor="text1"/>
          <w:sz w:val="18"/>
          <w:szCs w:val="18"/>
        </w:rPr>
        <w:t>hat</w:t>
      </w:r>
      <w:proofErr w:type="gramEnd"/>
      <w:r w:rsidR="00C87635" w:rsidRPr="000E3EBB">
        <w:rPr>
          <w:rFonts w:ascii="Arial" w:eastAsia="Times New Roman" w:hAnsi="Arial" w:cs="Arial"/>
          <w:color w:val="000000" w:themeColor="text1"/>
          <w:sz w:val="18"/>
          <w:szCs w:val="18"/>
        </w:rPr>
        <w:t xml:space="preserve"> ganz auf seine eigene unterschiedliche Weise. Ich möchte meinen Schülern vor allem helfen eine angenehme Beziehung zum Instrument zu finden. Mit dieser Vorrausetzung ist es dann leicht sich in jede beliebige Richtung zu entwickeln: Freies Begleiten zu lernen, ein professioneller Pianist zu werden, nur für das eigne Wohlbefinden zu musizieren oder nur um das einzige Lieblingsstück zu lernen. Jeder Schüler ist einzigartig und jeder findet seinen eigenen Weg!</w:t>
      </w:r>
    </w:p>
    <w:p w14:paraId="6CB8EF4F" w14:textId="084CC194" w:rsidR="00C87635" w:rsidRPr="000E3EBB" w:rsidRDefault="00C87635" w:rsidP="000E3EBB">
      <w:pPr>
        <w:pStyle w:val="KeinLeerraum"/>
        <w:jc w:val="both"/>
        <w:rPr>
          <w:rFonts w:ascii="Arial" w:eastAsia="Times New Roman" w:hAnsi="Arial" w:cs="Arial"/>
          <w:color w:val="000000" w:themeColor="text1"/>
          <w:sz w:val="18"/>
          <w:szCs w:val="18"/>
        </w:rPr>
      </w:pPr>
      <w:r w:rsidRPr="000E3EBB">
        <w:rPr>
          <w:rFonts w:ascii="Arial" w:eastAsia="Times New Roman" w:hAnsi="Arial" w:cs="Arial"/>
          <w:color w:val="000000" w:themeColor="text1"/>
          <w:sz w:val="18"/>
          <w:szCs w:val="18"/>
        </w:rPr>
        <w:t>In meiner Freizeit habe ich Schwimmen und Reiten als Hobby und versuche alle Klassiker der Welt zu lesen :)</w:t>
      </w:r>
      <w:r w:rsidR="00B46D2F" w:rsidRPr="000E3EBB">
        <w:rPr>
          <w:rFonts w:ascii="Arial" w:eastAsia="Times New Roman" w:hAnsi="Arial" w:cs="Arial"/>
          <w:color w:val="000000" w:themeColor="text1"/>
          <w:sz w:val="18"/>
          <w:szCs w:val="18"/>
        </w:rPr>
        <w:t xml:space="preserve"> </w:t>
      </w:r>
      <w:r w:rsidRPr="000E3EBB">
        <w:rPr>
          <w:rFonts w:ascii="Arial" w:eastAsia="Times New Roman" w:hAnsi="Arial" w:cs="Arial"/>
          <w:color w:val="000000" w:themeColor="text1"/>
          <w:sz w:val="18"/>
          <w:szCs w:val="18"/>
        </w:rPr>
        <w:t>Herzlich Willkommen zum Klavierunterricht!</w:t>
      </w:r>
    </w:p>
    <w:p w14:paraId="0DC18D82" w14:textId="523CE903" w:rsidR="00B46D2F" w:rsidRPr="000E3EBB" w:rsidRDefault="00B46D2F" w:rsidP="000E3EBB">
      <w:pPr>
        <w:pStyle w:val="KeinLeerraum"/>
        <w:jc w:val="both"/>
        <w:rPr>
          <w:rFonts w:ascii="Arial" w:hAnsi="Arial" w:cs="Arial"/>
          <w:color w:val="000000" w:themeColor="text1"/>
          <w:sz w:val="18"/>
          <w:szCs w:val="18"/>
        </w:rPr>
      </w:pPr>
    </w:p>
    <w:p w14:paraId="555E659A" w14:textId="2C81D8EA" w:rsidR="0053177B" w:rsidRPr="000E3EBB" w:rsidRDefault="0053177B" w:rsidP="000E3EBB">
      <w:pPr>
        <w:pStyle w:val="KeinLeerraum"/>
        <w:jc w:val="both"/>
        <w:rPr>
          <w:rFonts w:ascii="Arial" w:hAnsi="Arial" w:cs="Arial"/>
          <w:i/>
          <w:iCs/>
          <w:color w:val="000000" w:themeColor="text1"/>
          <w:sz w:val="18"/>
          <w:szCs w:val="18"/>
        </w:rPr>
      </w:pPr>
    </w:p>
    <w:p w14:paraId="216CB9B0" w14:textId="0C6B56F0" w:rsidR="0053177B" w:rsidRPr="000E3EBB" w:rsidRDefault="00534C1B"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highlight w:val="yellow"/>
        </w:rPr>
        <w:drawing>
          <wp:anchor distT="0" distB="0" distL="114300" distR="114300" simplePos="0" relativeHeight="251943936" behindDoc="0" locked="0" layoutInCell="1" allowOverlap="1" wp14:anchorId="22EC17C0" wp14:editId="7FE402D9">
            <wp:simplePos x="0" y="0"/>
            <wp:positionH relativeFrom="margin">
              <wp:posOffset>25570</wp:posOffset>
            </wp:positionH>
            <wp:positionV relativeFrom="margin">
              <wp:posOffset>7653899</wp:posOffset>
            </wp:positionV>
            <wp:extent cx="1138745" cy="1440000"/>
            <wp:effectExtent l="0" t="0" r="4445" b="0"/>
            <wp:wrapSquare wrapText="bothSides"/>
            <wp:docPr id="123786483"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86483" name="Grafik 1" descr="Ein Bild, das Menschliches Gesicht, Lächeln, Person, Kleidung enthält.&#10;&#10;Automatisch generierte Beschreibung"/>
                    <pic:cNvPicPr/>
                  </pic:nvPicPr>
                  <pic:blipFill>
                    <a:blip r:embed="rId34"/>
                    <a:stretch>
                      <a:fillRect/>
                    </a:stretch>
                  </pic:blipFill>
                  <pic:spPr>
                    <a:xfrm>
                      <a:off x="0" y="0"/>
                      <a:ext cx="1138745" cy="1440000"/>
                    </a:xfrm>
                    <a:prstGeom prst="rect">
                      <a:avLst/>
                    </a:prstGeom>
                  </pic:spPr>
                </pic:pic>
              </a:graphicData>
            </a:graphic>
          </wp:anchor>
        </w:drawing>
      </w:r>
      <w:r w:rsidR="0053177B" w:rsidRPr="000E3EBB">
        <w:rPr>
          <w:rFonts w:ascii="Arial" w:hAnsi="Arial" w:cs="Arial"/>
          <w:color w:val="000000" w:themeColor="text1"/>
          <w:sz w:val="18"/>
          <w:szCs w:val="18"/>
        </w:rPr>
        <w:t xml:space="preserve">Ich bin </w:t>
      </w:r>
      <w:r w:rsidR="0053177B" w:rsidRPr="000E3EBB">
        <w:rPr>
          <w:rFonts w:ascii="Arial" w:hAnsi="Arial" w:cs="Arial"/>
          <w:b/>
          <w:bCs/>
          <w:color w:val="000000" w:themeColor="text1"/>
          <w:sz w:val="18"/>
          <w:szCs w:val="18"/>
        </w:rPr>
        <w:t>Teea Pospiech</w:t>
      </w:r>
      <w:r w:rsidR="0053177B" w:rsidRPr="000E3EBB">
        <w:rPr>
          <w:rFonts w:ascii="Arial" w:hAnsi="Arial" w:cs="Arial"/>
          <w:color w:val="000000" w:themeColor="text1"/>
          <w:sz w:val="18"/>
          <w:szCs w:val="18"/>
        </w:rPr>
        <w:t xml:space="preserve"> und unterrichte Blockflöte an der Deutschen Schule in Helsinki.</w:t>
      </w:r>
    </w:p>
    <w:p w14:paraId="631C4843" w14:textId="48D25A16" w:rsidR="0053177B" w:rsidRPr="000E3EBB" w:rsidRDefault="00B17EC2"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highlight w:val="yellow"/>
          <w:lang w:eastAsia="fi-FI"/>
        </w:rPr>
        <mc:AlternateContent>
          <mc:Choice Requires="wps">
            <w:drawing>
              <wp:anchor distT="0" distB="0" distL="114300" distR="114300" simplePos="0" relativeHeight="251843584" behindDoc="0" locked="0" layoutInCell="1" allowOverlap="1" wp14:anchorId="0577E416" wp14:editId="60BDAD1C">
                <wp:simplePos x="0" y="0"/>
                <wp:positionH relativeFrom="column">
                  <wp:posOffset>4478232</wp:posOffset>
                </wp:positionH>
                <wp:positionV relativeFrom="paragraph">
                  <wp:posOffset>509270</wp:posOffset>
                </wp:positionV>
                <wp:extent cx="1641475" cy="1223645"/>
                <wp:effectExtent l="0" t="0" r="0" b="0"/>
                <wp:wrapSquare wrapText="bothSides"/>
                <wp:docPr id="48" name="Tekstiruutu 48"/>
                <wp:cNvGraphicFramePr/>
                <a:graphic xmlns:a="http://schemas.openxmlformats.org/drawingml/2006/main">
                  <a:graphicData uri="http://schemas.microsoft.com/office/word/2010/wordprocessingShape">
                    <wps:wsp>
                      <wps:cNvSpPr txBox="1"/>
                      <wps:spPr>
                        <a:xfrm>
                          <a:off x="0" y="0"/>
                          <a:ext cx="1641475" cy="12236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C1570A"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r w:rsidRPr="006463C4">
                              <w:rPr>
                                <w:b/>
                                <w:sz w:val="22"/>
                                <w:szCs w:val="22"/>
                                <w:lang w:val="en-US"/>
                              </w:rPr>
                              <w:t>Pospiech, Teea</w:t>
                            </w:r>
                          </w:p>
                          <w:p w14:paraId="0D35051C"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p>
                          <w:p w14:paraId="4611BAEB"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proofErr w:type="spellStart"/>
                            <w:r w:rsidRPr="006463C4">
                              <w:rPr>
                                <w:b/>
                                <w:sz w:val="22"/>
                                <w:szCs w:val="22"/>
                                <w:lang w:val="en-US"/>
                              </w:rPr>
                              <w:t>Blockflöte</w:t>
                            </w:r>
                            <w:proofErr w:type="spellEnd"/>
                            <w:r w:rsidRPr="006463C4">
                              <w:rPr>
                                <w:b/>
                                <w:sz w:val="22"/>
                                <w:szCs w:val="22"/>
                                <w:lang w:val="en-US"/>
                              </w:rPr>
                              <w:t xml:space="preserve"> / </w:t>
                            </w:r>
                            <w:proofErr w:type="spellStart"/>
                            <w:r w:rsidRPr="006463C4">
                              <w:rPr>
                                <w:b/>
                                <w:sz w:val="22"/>
                                <w:szCs w:val="22"/>
                                <w:lang w:val="en-US"/>
                              </w:rPr>
                              <w:t>nokkahuilu</w:t>
                            </w:r>
                            <w:proofErr w:type="spellEnd"/>
                          </w:p>
                          <w:p w14:paraId="313CA89B" w14:textId="77777777" w:rsidR="00267599" w:rsidRPr="006463C4" w:rsidRDefault="00267599" w:rsidP="00E8663B">
                            <w:pPr>
                              <w:pBdr>
                                <w:top w:val="single" w:sz="4" w:space="1" w:color="auto"/>
                                <w:left w:val="single" w:sz="4" w:space="4" w:color="auto"/>
                                <w:bottom w:val="single" w:sz="4" w:space="1" w:color="auto"/>
                                <w:right w:val="single" w:sz="4" w:space="4" w:color="auto"/>
                              </w:pBdr>
                              <w:rPr>
                                <w:sz w:val="21"/>
                                <w:szCs w:val="21"/>
                                <w:lang w:val="en-US"/>
                              </w:rPr>
                            </w:pPr>
                          </w:p>
                          <w:p w14:paraId="7F1D16F9" w14:textId="77777777" w:rsidR="00267599" w:rsidRPr="006463C4" w:rsidRDefault="00267599" w:rsidP="00E8663B">
                            <w:pPr>
                              <w:pBdr>
                                <w:top w:val="single" w:sz="4" w:space="1" w:color="auto"/>
                                <w:left w:val="single" w:sz="4" w:space="4" w:color="auto"/>
                                <w:bottom w:val="single" w:sz="4" w:space="1" w:color="auto"/>
                                <w:right w:val="single" w:sz="4" w:space="4" w:color="auto"/>
                              </w:pBdr>
                              <w:rPr>
                                <w:rFonts w:eastAsia="Times New Roman" w:cs="Arial"/>
                                <w:sz w:val="16"/>
                                <w:szCs w:val="16"/>
                                <w:lang w:val="en-US"/>
                              </w:rPr>
                            </w:pPr>
                            <w:r w:rsidRPr="006463C4">
                              <w:rPr>
                                <w:rFonts w:eastAsia="Times New Roman" w:cs="Arial"/>
                                <w:sz w:val="16"/>
                                <w:szCs w:val="16"/>
                                <w:lang w:val="en-US"/>
                              </w:rPr>
                              <w:t>044-5567995</w:t>
                            </w:r>
                          </w:p>
                          <w:p w14:paraId="1A075867" w14:textId="77777777" w:rsidR="00267599" w:rsidRPr="006463C4" w:rsidRDefault="00267599" w:rsidP="00E8663B">
                            <w:pPr>
                              <w:pBdr>
                                <w:top w:val="single" w:sz="4" w:space="1" w:color="auto"/>
                                <w:left w:val="single" w:sz="4" w:space="4" w:color="auto"/>
                                <w:bottom w:val="single" w:sz="4" w:space="1" w:color="auto"/>
                                <w:right w:val="single" w:sz="4" w:space="4" w:color="auto"/>
                              </w:pBdr>
                              <w:rPr>
                                <w:sz w:val="16"/>
                                <w:szCs w:val="16"/>
                                <w:lang w:val="en-US"/>
                              </w:rPr>
                            </w:pPr>
                            <w:proofErr w:type="spellStart"/>
                            <w:proofErr w:type="gramStart"/>
                            <w:r w:rsidRPr="006463C4">
                              <w:rPr>
                                <w:sz w:val="16"/>
                                <w:szCs w:val="16"/>
                                <w:lang w:val="en-US"/>
                              </w:rPr>
                              <w:t>pospiechteea</w:t>
                            </w:r>
                            <w:proofErr w:type="spellEnd"/>
                            <w:r w:rsidRPr="006463C4">
                              <w:rPr>
                                <w:sz w:val="16"/>
                                <w:szCs w:val="16"/>
                                <w:lang w:val="en-US"/>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577E416" id="Tekstiruutu 48" o:spid="_x0000_s1037" type="#_x0000_t202" style="position:absolute;left:0;text-align:left;margin-left:352.6pt;margin-top:40.1pt;width:129.25pt;height:96.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" filled="f" stroked="f">
                <v:textbox>
                  <w:txbxContent>
                    <w:p w14:paraId="4DC1570A"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r w:rsidRPr="006463C4">
                        <w:rPr>
                          <w:b/>
                          <w:sz w:val="22"/>
                          <w:szCs w:val="22"/>
                          <w:lang w:val="en-US"/>
                        </w:rPr>
                        <w:t>Pospiech, Teea</w:t>
                      </w:r>
                    </w:p>
                    <w:p w14:paraId="0D35051C"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p>
                    <w:p w14:paraId="4611BAEB" w14:textId="77777777" w:rsidR="00267599" w:rsidRPr="006463C4" w:rsidRDefault="00267599" w:rsidP="00E8663B">
                      <w:pPr>
                        <w:pBdr>
                          <w:top w:val="single" w:sz="4" w:space="1" w:color="auto"/>
                          <w:left w:val="single" w:sz="4" w:space="4" w:color="auto"/>
                          <w:bottom w:val="single" w:sz="4" w:space="1" w:color="auto"/>
                          <w:right w:val="single" w:sz="4" w:space="4" w:color="auto"/>
                        </w:pBdr>
                        <w:rPr>
                          <w:b/>
                          <w:sz w:val="22"/>
                          <w:szCs w:val="22"/>
                          <w:lang w:val="en-US"/>
                        </w:rPr>
                      </w:pPr>
                      <w:proofErr w:type="spellStart"/>
                      <w:r w:rsidRPr="006463C4">
                        <w:rPr>
                          <w:b/>
                          <w:sz w:val="22"/>
                          <w:szCs w:val="22"/>
                          <w:lang w:val="en-US"/>
                        </w:rPr>
                        <w:t>Blockflöte</w:t>
                      </w:r>
                      <w:proofErr w:type="spellEnd"/>
                      <w:r w:rsidRPr="006463C4">
                        <w:rPr>
                          <w:b/>
                          <w:sz w:val="22"/>
                          <w:szCs w:val="22"/>
                          <w:lang w:val="en-US"/>
                        </w:rPr>
                        <w:t xml:space="preserve"> / </w:t>
                      </w:r>
                      <w:proofErr w:type="spellStart"/>
                      <w:r w:rsidRPr="006463C4">
                        <w:rPr>
                          <w:b/>
                          <w:sz w:val="22"/>
                          <w:szCs w:val="22"/>
                          <w:lang w:val="en-US"/>
                        </w:rPr>
                        <w:t>nokkahuilu</w:t>
                      </w:r>
                      <w:proofErr w:type="spellEnd"/>
                    </w:p>
                    <w:p w14:paraId="313CA89B" w14:textId="77777777" w:rsidR="00267599" w:rsidRPr="006463C4" w:rsidRDefault="00267599" w:rsidP="00E8663B">
                      <w:pPr>
                        <w:pBdr>
                          <w:top w:val="single" w:sz="4" w:space="1" w:color="auto"/>
                          <w:left w:val="single" w:sz="4" w:space="4" w:color="auto"/>
                          <w:bottom w:val="single" w:sz="4" w:space="1" w:color="auto"/>
                          <w:right w:val="single" w:sz="4" w:space="4" w:color="auto"/>
                        </w:pBdr>
                        <w:rPr>
                          <w:sz w:val="21"/>
                          <w:szCs w:val="21"/>
                          <w:lang w:val="en-US"/>
                        </w:rPr>
                      </w:pPr>
                    </w:p>
                    <w:p w14:paraId="7F1D16F9" w14:textId="77777777" w:rsidR="00267599" w:rsidRPr="006463C4" w:rsidRDefault="00267599" w:rsidP="00E8663B">
                      <w:pPr>
                        <w:pBdr>
                          <w:top w:val="single" w:sz="4" w:space="1" w:color="auto"/>
                          <w:left w:val="single" w:sz="4" w:space="4" w:color="auto"/>
                          <w:bottom w:val="single" w:sz="4" w:space="1" w:color="auto"/>
                          <w:right w:val="single" w:sz="4" w:space="4" w:color="auto"/>
                        </w:pBdr>
                        <w:rPr>
                          <w:rFonts w:eastAsia="Times New Roman" w:cs="Arial"/>
                          <w:sz w:val="16"/>
                          <w:szCs w:val="16"/>
                          <w:lang w:val="en-US"/>
                        </w:rPr>
                      </w:pPr>
                      <w:r w:rsidRPr="006463C4">
                        <w:rPr>
                          <w:rFonts w:eastAsia="Times New Roman" w:cs="Arial"/>
                          <w:sz w:val="16"/>
                          <w:szCs w:val="16"/>
                          <w:lang w:val="en-US"/>
                        </w:rPr>
                        <w:t>044-5567995</w:t>
                      </w:r>
                    </w:p>
                    <w:p w14:paraId="1A075867" w14:textId="77777777" w:rsidR="00267599" w:rsidRPr="006463C4" w:rsidRDefault="00267599" w:rsidP="00E8663B">
                      <w:pPr>
                        <w:pBdr>
                          <w:top w:val="single" w:sz="4" w:space="1" w:color="auto"/>
                          <w:left w:val="single" w:sz="4" w:space="4" w:color="auto"/>
                          <w:bottom w:val="single" w:sz="4" w:space="1" w:color="auto"/>
                          <w:right w:val="single" w:sz="4" w:space="4" w:color="auto"/>
                        </w:pBdr>
                        <w:rPr>
                          <w:sz w:val="16"/>
                          <w:szCs w:val="16"/>
                          <w:lang w:val="en-US"/>
                        </w:rPr>
                      </w:pPr>
                      <w:proofErr w:type="spellStart"/>
                      <w:proofErr w:type="gramStart"/>
                      <w:r w:rsidRPr="006463C4">
                        <w:rPr>
                          <w:sz w:val="16"/>
                          <w:szCs w:val="16"/>
                          <w:lang w:val="en-US"/>
                        </w:rPr>
                        <w:t>pospiechteea</w:t>
                      </w:r>
                      <w:proofErr w:type="spellEnd"/>
                      <w:r w:rsidRPr="006463C4">
                        <w:rPr>
                          <w:sz w:val="16"/>
                          <w:szCs w:val="16"/>
                          <w:lang w:val="en-US"/>
                        </w:rPr>
                        <w:t>(@)gmail.com</w:t>
                      </w:r>
                      <w:proofErr w:type="gramEnd"/>
                    </w:p>
                  </w:txbxContent>
                </v:textbox>
                <w10:wrap type="square"/>
              </v:shape>
            </w:pict>
          </mc:Fallback>
        </mc:AlternateContent>
      </w:r>
      <w:r w:rsidR="0053177B" w:rsidRPr="000E3EBB">
        <w:rPr>
          <w:rFonts w:ascii="Arial" w:hAnsi="Arial" w:cs="Arial"/>
          <w:color w:val="000000" w:themeColor="text1"/>
          <w:sz w:val="18"/>
          <w:szCs w:val="18"/>
        </w:rPr>
        <w:t xml:space="preserve">Ich habe 2004 in Oulu angefangen, Blockflöte zu spielen, und im Laufe der Jahre ist mein Interesse an dem Instrument und seinem Repertoire nur noch gewachsen. Im Jahr 2021 schloss ich mein Studium der Musikpädagogik an der </w:t>
      </w:r>
      <w:r w:rsidR="0053177B" w:rsidRPr="000E3EBB">
        <w:rPr>
          <w:rFonts w:ascii="Arial" w:hAnsi="Arial" w:cs="Arial"/>
          <w:i/>
          <w:iCs/>
          <w:color w:val="000000" w:themeColor="text1"/>
          <w:sz w:val="18"/>
          <w:szCs w:val="18"/>
        </w:rPr>
        <w:t>Fachhochschule Tampere</w:t>
      </w:r>
      <w:r w:rsidR="0053177B" w:rsidRPr="000E3EBB">
        <w:rPr>
          <w:rFonts w:ascii="Arial" w:hAnsi="Arial" w:cs="Arial"/>
          <w:color w:val="000000" w:themeColor="text1"/>
          <w:sz w:val="18"/>
          <w:szCs w:val="18"/>
        </w:rPr>
        <w:t xml:space="preserve"> mit dem Instrument Blockflöte ab. Darüber hinaus habe ich an mehreren Meisterkursen in Finnland und im Ausland teilgenommen. Außerhalb des Unterrichts trete ich auf, arbeite an verschiedenen Musikprojekten, trainiere und betreue Leistungs- und Amateursportler und betreibe selbst viele Sportarten.</w:t>
      </w:r>
    </w:p>
    <w:p w14:paraId="4F0D1C70" w14:textId="0C0EC741" w:rsidR="0053177B" w:rsidRPr="000E3EBB" w:rsidRDefault="0053177B"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Ich denke, das Beste an der Blockflöte ist, dass es für den Spieler immer etwas Neues zu entdecken und zu erforschen gibt, da es sich um eine Instrumentenfamilie mit einer großen Vielfalt an Repertoire vom Mittelalter bis zur Moderne handelt.</w:t>
      </w:r>
    </w:p>
    <w:p w14:paraId="4508D652" w14:textId="5AF020DF" w:rsidR="0053177B" w:rsidRPr="000E3EBB" w:rsidRDefault="0053177B"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Ich unterrichte an der Schule sowohl Finnisch als auch Deutsch. Herzlich willkommen!</w:t>
      </w:r>
    </w:p>
    <w:p w14:paraId="755A43C4" w14:textId="506D7C0B" w:rsidR="002D70E2" w:rsidRPr="000E3EBB" w:rsidRDefault="002D70E2" w:rsidP="000E3EBB">
      <w:pPr>
        <w:pStyle w:val="KeinLeerraum"/>
        <w:jc w:val="both"/>
        <w:rPr>
          <w:rFonts w:ascii="Arial" w:hAnsi="Arial" w:cs="Arial"/>
          <w:i/>
          <w:iCs/>
          <w:color w:val="000000" w:themeColor="text1"/>
          <w:sz w:val="18"/>
          <w:szCs w:val="18"/>
        </w:rPr>
      </w:pPr>
    </w:p>
    <w:p w14:paraId="484B8BF1" w14:textId="1C9FF682" w:rsidR="00B8362E" w:rsidRPr="000E3EBB" w:rsidRDefault="00B8362E" w:rsidP="000E3EBB">
      <w:pPr>
        <w:pStyle w:val="KeinLeerraum"/>
        <w:jc w:val="both"/>
        <w:rPr>
          <w:rFonts w:ascii="Arial" w:hAnsi="Arial" w:cs="Arial"/>
          <w:i/>
          <w:iCs/>
          <w:color w:val="000000" w:themeColor="text1"/>
          <w:sz w:val="18"/>
          <w:szCs w:val="18"/>
        </w:rPr>
      </w:pPr>
    </w:p>
    <w:p w14:paraId="0F787086" w14:textId="3FC09B3D" w:rsidR="00B8362E" w:rsidRPr="000E3EBB" w:rsidRDefault="00870E37" w:rsidP="000E3EBB">
      <w:pPr>
        <w:jc w:val="both"/>
        <w:rPr>
          <w:rFonts w:ascii="Arial" w:eastAsia="Times New Roman" w:hAnsi="Arial" w:cs="Arial"/>
          <w:color w:val="000000"/>
          <w:sz w:val="18"/>
          <w:szCs w:val="18"/>
          <w:lang w:val="de-DE" w:eastAsia="de-DE"/>
        </w:rPr>
      </w:pPr>
      <w:r w:rsidRPr="00534C1B">
        <w:rPr>
          <w:rFonts w:ascii="Arial" w:eastAsia="Times New Roman" w:hAnsi="Arial" w:cs="Arial"/>
          <w:noProof/>
          <w:color w:val="000000"/>
          <w:sz w:val="18"/>
          <w:szCs w:val="18"/>
          <w:lang w:eastAsia="de-DE"/>
        </w:rPr>
        <w:drawing>
          <wp:anchor distT="0" distB="0" distL="114300" distR="114300" simplePos="0" relativeHeight="251970560" behindDoc="0" locked="0" layoutInCell="1" allowOverlap="1" wp14:anchorId="1E183CF7" wp14:editId="51300B4A">
            <wp:simplePos x="0" y="0"/>
            <wp:positionH relativeFrom="margin">
              <wp:posOffset>37465</wp:posOffset>
            </wp:positionH>
            <wp:positionV relativeFrom="margin">
              <wp:posOffset>181317</wp:posOffset>
            </wp:positionV>
            <wp:extent cx="1459657" cy="1332000"/>
            <wp:effectExtent l="0" t="0" r="1270" b="1905"/>
            <wp:wrapSquare wrapText="bothSides"/>
            <wp:docPr id="14455157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15719" name=""/>
                    <pic:cNvPicPr/>
                  </pic:nvPicPr>
                  <pic:blipFill>
                    <a:blip r:embed="rId35"/>
                    <a:stretch>
                      <a:fillRect/>
                    </a:stretch>
                  </pic:blipFill>
                  <pic:spPr>
                    <a:xfrm>
                      <a:off x="0" y="0"/>
                      <a:ext cx="1459657" cy="1332000"/>
                    </a:xfrm>
                    <a:prstGeom prst="rect">
                      <a:avLst/>
                    </a:prstGeom>
                  </pic:spPr>
                </pic:pic>
              </a:graphicData>
            </a:graphic>
            <wp14:sizeRelH relativeFrom="margin">
              <wp14:pctWidth>0</wp14:pctWidth>
            </wp14:sizeRelH>
            <wp14:sizeRelV relativeFrom="margin">
              <wp14:pctHeight>0</wp14:pctHeight>
            </wp14:sizeRelV>
          </wp:anchor>
        </w:drawing>
      </w:r>
      <w:r w:rsidR="00B8362E" w:rsidRPr="00534C1B">
        <w:rPr>
          <w:rFonts w:ascii="Arial" w:eastAsia="Times New Roman" w:hAnsi="Arial" w:cs="Arial"/>
          <w:color w:val="000000"/>
          <w:sz w:val="18"/>
          <w:szCs w:val="18"/>
          <w:lang w:val="de-DE" w:eastAsia="de-DE"/>
        </w:rPr>
        <w:t xml:space="preserve">Mein Name ist </w:t>
      </w:r>
      <w:r w:rsidR="00B8362E" w:rsidRPr="00534C1B">
        <w:rPr>
          <w:rFonts w:ascii="Arial" w:eastAsia="Times New Roman" w:hAnsi="Arial" w:cs="Arial"/>
          <w:b/>
          <w:bCs/>
          <w:color w:val="000000"/>
          <w:sz w:val="18"/>
          <w:szCs w:val="18"/>
          <w:lang w:val="de-DE" w:eastAsia="de-DE"/>
        </w:rPr>
        <w:t>Heta Räisänen</w:t>
      </w:r>
      <w:r w:rsidR="00B8362E" w:rsidRPr="00534C1B">
        <w:rPr>
          <w:rFonts w:ascii="Arial" w:eastAsia="Times New Roman" w:hAnsi="Arial" w:cs="Arial"/>
          <w:color w:val="000000"/>
          <w:sz w:val="18"/>
          <w:szCs w:val="18"/>
          <w:lang w:val="de-DE" w:eastAsia="de-DE"/>
        </w:rPr>
        <w:t xml:space="preserve"> und ich unterrichte klassisches Klavierspiel. Im Jahr 2024 habe ich meinen </w:t>
      </w:r>
      <w:r w:rsidR="00B8362E" w:rsidRPr="00534C1B">
        <w:rPr>
          <w:rFonts w:ascii="Arial" w:eastAsia="Times New Roman" w:hAnsi="Arial" w:cs="Arial"/>
          <w:i/>
          <w:iCs/>
          <w:color w:val="000000"/>
          <w:sz w:val="18"/>
          <w:szCs w:val="18"/>
          <w:lang w:val="de-DE" w:eastAsia="de-DE"/>
        </w:rPr>
        <w:t>Master in Musik an der Sibelius-Akademie</w:t>
      </w:r>
      <w:r w:rsidR="00B8362E" w:rsidRPr="00534C1B">
        <w:rPr>
          <w:rFonts w:ascii="Arial" w:eastAsia="Times New Roman" w:hAnsi="Arial" w:cs="Arial"/>
          <w:color w:val="000000"/>
          <w:sz w:val="18"/>
          <w:szCs w:val="18"/>
          <w:lang w:val="de-DE" w:eastAsia="de-DE"/>
        </w:rPr>
        <w:t xml:space="preserve"> abgeschlossen. Ich habe meine Ausbildung unter anderem als</w:t>
      </w:r>
      <w:r w:rsidR="00B8362E" w:rsidRPr="000E3EBB">
        <w:rPr>
          <w:rFonts w:ascii="Arial" w:eastAsia="Times New Roman" w:hAnsi="Arial" w:cs="Arial"/>
          <w:color w:val="000000"/>
          <w:sz w:val="18"/>
          <w:szCs w:val="18"/>
          <w:lang w:val="de-DE" w:eastAsia="de-DE"/>
        </w:rPr>
        <w:t xml:space="preserve"> Austauschstudentin in Oslo sowie durch Meisterkurse in Finnland und im Ausland ergänzt und bin sowohl als Solistin als auch als Kammermusikerin aufgetreten. Ich verfüge über langjährige Unterrichtserfahrung und habe zudem eine pädagogische Ausbildung für Lehrkräfte absolviert. </w:t>
      </w:r>
    </w:p>
    <w:p w14:paraId="6B81616B" w14:textId="1E6660D9" w:rsidR="00B8362E" w:rsidRPr="000E3EBB" w:rsidRDefault="00B8362E" w:rsidP="000E3EBB">
      <w:pPr>
        <w:jc w:val="both"/>
        <w:rPr>
          <w:rFonts w:ascii="Arial" w:eastAsia="Times New Roman" w:hAnsi="Arial" w:cs="Arial"/>
          <w:color w:val="000000"/>
          <w:sz w:val="18"/>
          <w:szCs w:val="18"/>
          <w:lang w:val="de-DE" w:eastAsia="de-DE"/>
        </w:rPr>
      </w:pPr>
      <w:r w:rsidRPr="000E3EBB">
        <w:rPr>
          <w:rFonts w:ascii="Arial" w:hAnsi="Arial" w:cs="Arial"/>
          <w:noProof/>
          <w:color w:val="000000" w:themeColor="text1"/>
          <w:sz w:val="18"/>
          <w:szCs w:val="18"/>
          <w:lang w:val="de-DE"/>
        </w:rPr>
        <mc:AlternateContent>
          <mc:Choice Requires="wps">
            <w:drawing>
              <wp:anchor distT="0" distB="0" distL="114300" distR="114300" simplePos="0" relativeHeight="251960320" behindDoc="0" locked="0" layoutInCell="1" allowOverlap="1" wp14:anchorId="5D833AAF" wp14:editId="2B2A50B3">
                <wp:simplePos x="0" y="0"/>
                <wp:positionH relativeFrom="column">
                  <wp:posOffset>4197350</wp:posOffset>
                </wp:positionH>
                <wp:positionV relativeFrom="paragraph">
                  <wp:posOffset>703140</wp:posOffset>
                </wp:positionV>
                <wp:extent cx="1900555" cy="1160145"/>
                <wp:effectExtent l="0" t="0" r="0" b="0"/>
                <wp:wrapSquare wrapText="bothSides"/>
                <wp:docPr id="2036640533" name="Tekstiruutu 41"/>
                <wp:cNvGraphicFramePr/>
                <a:graphic xmlns:a="http://schemas.openxmlformats.org/drawingml/2006/main">
                  <a:graphicData uri="http://schemas.microsoft.com/office/word/2010/wordprocessingShape">
                    <wps:wsp>
                      <wps:cNvSpPr txBox="1"/>
                      <wps:spPr>
                        <a:xfrm>
                          <a:off x="0" y="0"/>
                          <a:ext cx="1900555" cy="1160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7981C2A" w14:textId="77777777" w:rsidR="00B8362E" w:rsidRPr="006463C4" w:rsidRDefault="00B8362E" w:rsidP="00B8362E">
                            <w:pPr>
                              <w:pBdr>
                                <w:top w:val="single" w:sz="4" w:space="1" w:color="auto"/>
                                <w:left w:val="single" w:sz="4" w:space="4" w:color="auto"/>
                                <w:bottom w:val="single" w:sz="4" w:space="1" w:color="auto"/>
                                <w:right w:val="single" w:sz="4" w:space="4" w:color="auto"/>
                              </w:pBdr>
                              <w:rPr>
                                <w:b/>
                                <w:sz w:val="22"/>
                                <w:szCs w:val="22"/>
                              </w:rPr>
                            </w:pPr>
                            <w:r>
                              <w:rPr>
                                <w:b/>
                                <w:sz w:val="22"/>
                                <w:szCs w:val="22"/>
                              </w:rPr>
                              <w:t>Räisänen, Heta</w:t>
                            </w:r>
                          </w:p>
                          <w:p w14:paraId="717D1A79" w14:textId="77777777" w:rsidR="00B8362E" w:rsidRPr="006463C4" w:rsidRDefault="00B8362E" w:rsidP="00B8362E">
                            <w:pPr>
                              <w:pBdr>
                                <w:top w:val="single" w:sz="4" w:space="1" w:color="auto"/>
                                <w:left w:val="single" w:sz="4" w:space="4" w:color="auto"/>
                                <w:bottom w:val="single" w:sz="4" w:space="1" w:color="auto"/>
                                <w:right w:val="single" w:sz="4" w:space="4" w:color="auto"/>
                              </w:pBdr>
                              <w:rPr>
                                <w:b/>
                                <w:sz w:val="22"/>
                                <w:szCs w:val="22"/>
                              </w:rPr>
                            </w:pPr>
                          </w:p>
                          <w:p w14:paraId="676D7C08" w14:textId="77777777" w:rsidR="00B8362E" w:rsidRPr="006463C4" w:rsidRDefault="00B8362E" w:rsidP="00B8362E">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6E3C2448" w14:textId="77777777" w:rsidR="00B8362E" w:rsidRPr="006463C4" w:rsidRDefault="00B8362E" w:rsidP="00B8362E">
                            <w:pPr>
                              <w:pBdr>
                                <w:top w:val="single" w:sz="4" w:space="1" w:color="auto"/>
                                <w:left w:val="single" w:sz="4" w:space="4" w:color="auto"/>
                                <w:bottom w:val="single" w:sz="4" w:space="1" w:color="auto"/>
                                <w:right w:val="single" w:sz="4" w:space="4" w:color="auto"/>
                              </w:pBdr>
                              <w:rPr>
                                <w:sz w:val="21"/>
                                <w:szCs w:val="21"/>
                              </w:rPr>
                            </w:pPr>
                          </w:p>
                          <w:p w14:paraId="1448D525" w14:textId="77777777" w:rsidR="00B8362E" w:rsidRPr="006463C4" w:rsidRDefault="00B8362E" w:rsidP="00B8362E">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w:t>
                            </w:r>
                            <w:r>
                              <w:rPr>
                                <w:rFonts w:eastAsia="Times New Roman" w:cs="Arial"/>
                                <w:sz w:val="16"/>
                                <w:szCs w:val="16"/>
                              </w:rPr>
                              <w:t>50-5908892</w:t>
                            </w:r>
                          </w:p>
                          <w:p w14:paraId="4925B100" w14:textId="77777777" w:rsidR="00B8362E" w:rsidRPr="006463C4" w:rsidRDefault="00B8362E" w:rsidP="00B8362E">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6" w:history="1">
                              <w:proofErr w:type="spellStart"/>
                              <w:proofErr w:type="gramStart"/>
                              <w:r>
                                <w:rPr>
                                  <w:rFonts w:eastAsia="Times New Roman" w:cs="Arial"/>
                                  <w:sz w:val="16"/>
                                  <w:szCs w:val="16"/>
                                </w:rPr>
                                <w:t>heta.rasanen</w:t>
                              </w:r>
                              <w:proofErr w:type="spellEnd"/>
                              <w:proofErr w:type="gramEnd"/>
                              <w:r w:rsidRPr="006463C4">
                                <w:rPr>
                                  <w:rFonts w:eastAsia="Times New Roman" w:cs="Arial"/>
                                  <w:sz w:val="16"/>
                                  <w:szCs w:val="16"/>
                                </w:rPr>
                                <w:t>(</w:t>
                              </w:r>
                              <w:proofErr w:type="gramStart"/>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33AAF" id="_x0000_s1038" type="#_x0000_t202" style="position:absolute;left:0;text-align:left;margin-left:330.5pt;margin-top:55.35pt;width:149.65pt;height:91.3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" filled="f" stroked="f">
                <v:textbox>
                  <w:txbxContent>
                    <w:p w14:paraId="07981C2A" w14:textId="77777777" w:rsidR="00B8362E" w:rsidRPr="006463C4" w:rsidRDefault="00B8362E" w:rsidP="00B8362E">
                      <w:pPr>
                        <w:pBdr>
                          <w:top w:val="single" w:sz="4" w:space="1" w:color="auto"/>
                          <w:left w:val="single" w:sz="4" w:space="4" w:color="auto"/>
                          <w:bottom w:val="single" w:sz="4" w:space="1" w:color="auto"/>
                          <w:right w:val="single" w:sz="4" w:space="4" w:color="auto"/>
                        </w:pBdr>
                        <w:rPr>
                          <w:b/>
                          <w:sz w:val="22"/>
                          <w:szCs w:val="22"/>
                        </w:rPr>
                      </w:pPr>
                      <w:r>
                        <w:rPr>
                          <w:b/>
                          <w:sz w:val="22"/>
                          <w:szCs w:val="22"/>
                        </w:rPr>
                        <w:t>Räisänen, Heta</w:t>
                      </w:r>
                    </w:p>
                    <w:p w14:paraId="717D1A79" w14:textId="77777777" w:rsidR="00B8362E" w:rsidRPr="006463C4" w:rsidRDefault="00B8362E" w:rsidP="00B8362E">
                      <w:pPr>
                        <w:pBdr>
                          <w:top w:val="single" w:sz="4" w:space="1" w:color="auto"/>
                          <w:left w:val="single" w:sz="4" w:space="4" w:color="auto"/>
                          <w:bottom w:val="single" w:sz="4" w:space="1" w:color="auto"/>
                          <w:right w:val="single" w:sz="4" w:space="4" w:color="auto"/>
                        </w:pBdr>
                        <w:rPr>
                          <w:b/>
                          <w:sz w:val="22"/>
                          <w:szCs w:val="22"/>
                        </w:rPr>
                      </w:pPr>
                    </w:p>
                    <w:p w14:paraId="676D7C08" w14:textId="77777777" w:rsidR="00B8362E" w:rsidRPr="006463C4" w:rsidRDefault="00B8362E" w:rsidP="00B8362E">
                      <w:pPr>
                        <w:pBdr>
                          <w:top w:val="single" w:sz="4" w:space="1" w:color="auto"/>
                          <w:left w:val="single" w:sz="4" w:space="4" w:color="auto"/>
                          <w:bottom w:val="single" w:sz="4" w:space="1" w:color="auto"/>
                          <w:right w:val="single" w:sz="4" w:space="4" w:color="auto"/>
                        </w:pBdr>
                        <w:rPr>
                          <w:b/>
                          <w:sz w:val="22"/>
                          <w:szCs w:val="22"/>
                        </w:rPr>
                      </w:pPr>
                      <w:proofErr w:type="spellStart"/>
                      <w:r w:rsidRPr="006463C4">
                        <w:rPr>
                          <w:b/>
                          <w:sz w:val="22"/>
                          <w:szCs w:val="22"/>
                        </w:rPr>
                        <w:t>Klavier</w:t>
                      </w:r>
                      <w:proofErr w:type="spellEnd"/>
                      <w:r w:rsidRPr="006463C4">
                        <w:rPr>
                          <w:b/>
                          <w:sz w:val="22"/>
                          <w:szCs w:val="22"/>
                        </w:rPr>
                        <w:t xml:space="preserve"> /piano</w:t>
                      </w:r>
                    </w:p>
                    <w:p w14:paraId="6E3C2448" w14:textId="77777777" w:rsidR="00B8362E" w:rsidRPr="006463C4" w:rsidRDefault="00B8362E" w:rsidP="00B8362E">
                      <w:pPr>
                        <w:pBdr>
                          <w:top w:val="single" w:sz="4" w:space="1" w:color="auto"/>
                          <w:left w:val="single" w:sz="4" w:space="4" w:color="auto"/>
                          <w:bottom w:val="single" w:sz="4" w:space="1" w:color="auto"/>
                          <w:right w:val="single" w:sz="4" w:space="4" w:color="auto"/>
                        </w:pBdr>
                        <w:rPr>
                          <w:sz w:val="21"/>
                          <w:szCs w:val="21"/>
                        </w:rPr>
                      </w:pPr>
                    </w:p>
                    <w:p w14:paraId="1448D525" w14:textId="77777777" w:rsidR="00B8362E" w:rsidRPr="006463C4" w:rsidRDefault="00B8362E" w:rsidP="00B8362E">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w:t>
                      </w:r>
                      <w:r>
                        <w:rPr>
                          <w:rFonts w:eastAsia="Times New Roman" w:cs="Arial"/>
                          <w:sz w:val="16"/>
                          <w:szCs w:val="16"/>
                        </w:rPr>
                        <w:t>50-5908892</w:t>
                      </w:r>
                    </w:p>
                    <w:p w14:paraId="4925B100" w14:textId="77777777" w:rsidR="00B8362E" w:rsidRPr="006463C4" w:rsidRDefault="00B8362E" w:rsidP="00B8362E">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7" w:history="1">
                        <w:proofErr w:type="spellStart"/>
                        <w:proofErr w:type="gramStart"/>
                        <w:r>
                          <w:rPr>
                            <w:rFonts w:eastAsia="Times New Roman" w:cs="Arial"/>
                            <w:sz w:val="16"/>
                            <w:szCs w:val="16"/>
                          </w:rPr>
                          <w:t>heta.rasanen</w:t>
                        </w:r>
                        <w:proofErr w:type="spellEnd"/>
                        <w:proofErr w:type="gramEnd"/>
                        <w:r w:rsidRPr="006463C4">
                          <w:rPr>
                            <w:rFonts w:eastAsia="Times New Roman" w:cs="Arial"/>
                            <w:sz w:val="16"/>
                            <w:szCs w:val="16"/>
                          </w:rPr>
                          <w:t>(</w:t>
                        </w:r>
                        <w:proofErr w:type="gramStart"/>
                        <w:r w:rsidRPr="006463C4">
                          <w:rPr>
                            <w:rFonts w:eastAsia="Times New Roman" w:cs="Arial"/>
                            <w:sz w:val="16"/>
                            <w:szCs w:val="16"/>
                          </w:rPr>
                          <w:t>@)gmail.com</w:t>
                        </w:r>
                        <w:proofErr w:type="gramEnd"/>
                      </w:hyperlink>
                    </w:p>
                  </w:txbxContent>
                </v:textbox>
                <w10:wrap type="square"/>
              </v:shape>
            </w:pict>
          </mc:Fallback>
        </mc:AlternateContent>
      </w:r>
      <w:r w:rsidRPr="000E3EBB">
        <w:rPr>
          <w:rFonts w:ascii="Arial" w:eastAsia="Times New Roman" w:hAnsi="Arial" w:cs="Arial"/>
          <w:color w:val="000000"/>
          <w:sz w:val="18"/>
          <w:szCs w:val="18"/>
          <w:lang w:val="de-DE" w:eastAsia="de-DE"/>
        </w:rPr>
        <w:t>Zu den wichtigsten Zielen meines Unterrichts gehört es, dass das Klavierspielen für den Schüler sinnvoll und inspirierend ist und dass er seinen eigenen Klang in der Musik findet. Auch Zielstrebigkeit ist wichtig. In der Vergangenheit waren meine eigenen Lehrer immer wunderbar und ermutigend und haben mich dazu gebracht, eine immer begeistertere Pianistin zu werden. Ich möchte selbst eine ebenso inspirierende Lehrerin sein und die Freude am Musizieren an meine Schüler weitergeben, denn genau das hat auch mir geholfen, meine eigene Stimme in der Musik zu finden und die Musik zu lieben. Im Unterricht konzentrieren wir uns unter Berücksichtigung der Wünsche und Bedürfnisse der Schüler auf das klassische Repertoire, lernen verschiedene Spiel- und Übungstechniken, streifen kurz die Musiktheorie, aber vor allem genießen wir das Musizieren!</w:t>
      </w:r>
    </w:p>
    <w:p w14:paraId="7F3ECB93" w14:textId="547F9525" w:rsidR="00B8362E" w:rsidRPr="000E3EBB" w:rsidRDefault="00B8362E" w:rsidP="000E3EBB">
      <w:pPr>
        <w:pStyle w:val="KeinLeerraum"/>
        <w:jc w:val="both"/>
        <w:rPr>
          <w:rFonts w:ascii="Arial" w:hAnsi="Arial" w:cs="Arial"/>
          <w:i/>
          <w:iCs/>
          <w:color w:val="000000" w:themeColor="text1"/>
          <w:sz w:val="18"/>
          <w:szCs w:val="18"/>
        </w:rPr>
      </w:pPr>
      <w:r w:rsidRPr="000E3EBB">
        <w:rPr>
          <w:rFonts w:ascii="Arial" w:eastAsia="Times New Roman" w:hAnsi="Arial" w:cs="Arial"/>
          <w:color w:val="000000"/>
          <w:sz w:val="18"/>
          <w:szCs w:val="18"/>
          <w:lang w:eastAsia="de-DE"/>
        </w:rPr>
        <w:t>In meiner Freizeit gehe ich gerne joggen, höre Musik, treffe mich mit Freunden, koche und backe, fotografiere und spiele Brettspiele</w:t>
      </w:r>
    </w:p>
    <w:p w14:paraId="63A97354" w14:textId="32AC5F17" w:rsidR="00B8362E" w:rsidRPr="000E3EBB" w:rsidRDefault="00B8362E" w:rsidP="000E3EBB">
      <w:pPr>
        <w:pStyle w:val="KeinLeerraum"/>
        <w:jc w:val="both"/>
        <w:rPr>
          <w:rFonts w:ascii="Arial" w:hAnsi="Arial" w:cs="Arial"/>
          <w:i/>
          <w:iCs/>
          <w:color w:val="000000" w:themeColor="text1"/>
          <w:sz w:val="18"/>
          <w:szCs w:val="18"/>
        </w:rPr>
      </w:pPr>
    </w:p>
    <w:p w14:paraId="22E6BEB9" w14:textId="7B19E6E4" w:rsidR="002D70E2" w:rsidRPr="000E3EBB" w:rsidRDefault="002D70E2" w:rsidP="000E3EBB">
      <w:pPr>
        <w:pStyle w:val="KeinLeerraum"/>
        <w:jc w:val="both"/>
        <w:rPr>
          <w:rFonts w:ascii="Arial" w:hAnsi="Arial" w:cs="Arial"/>
          <w:i/>
          <w:iCs/>
          <w:color w:val="000000" w:themeColor="text1"/>
          <w:sz w:val="18"/>
          <w:szCs w:val="18"/>
        </w:rPr>
      </w:pPr>
    </w:p>
    <w:p w14:paraId="092F971A" w14:textId="2BBBBC07" w:rsidR="002D70E2" w:rsidRPr="000E3EBB" w:rsidRDefault="00534C1B" w:rsidP="000E3EBB">
      <w:pPr>
        <w:pStyle w:val="KeinLeerraum"/>
        <w:jc w:val="both"/>
        <w:rPr>
          <w:rFonts w:ascii="Arial" w:hAnsi="Arial" w:cs="Arial"/>
          <w:color w:val="000000" w:themeColor="text1"/>
          <w:sz w:val="18"/>
          <w:szCs w:val="18"/>
        </w:rPr>
      </w:pPr>
      <w:r w:rsidRPr="000E3EBB">
        <w:rPr>
          <w:rFonts w:ascii="Arial" w:hAnsi="Arial" w:cs="Arial"/>
          <w:noProof/>
          <w:sz w:val="18"/>
          <w:szCs w:val="18"/>
        </w:rPr>
        <w:drawing>
          <wp:anchor distT="0" distB="0" distL="114300" distR="114300" simplePos="0" relativeHeight="251944960" behindDoc="0" locked="0" layoutInCell="1" allowOverlap="1" wp14:anchorId="050B838F" wp14:editId="0BE6FF04">
            <wp:simplePos x="0" y="0"/>
            <wp:positionH relativeFrom="margin">
              <wp:posOffset>34925</wp:posOffset>
            </wp:positionH>
            <wp:positionV relativeFrom="margin">
              <wp:posOffset>2964864</wp:posOffset>
            </wp:positionV>
            <wp:extent cx="1194435" cy="1259840"/>
            <wp:effectExtent l="0" t="0" r="0" b="0"/>
            <wp:wrapSquare wrapText="bothSides"/>
            <wp:docPr id="1707040509" name="Grafik 1" descr="Ein Bild, das Menschliches Gesicht, Person, Kleidung,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40509" name="Grafik 1" descr="Ein Bild, das Menschliches Gesicht, Person, Kleidung, Lächeln enthält.&#10;&#10;KI-generierte Inhalte können fehlerhaft sein."/>
                    <pic:cNvPicPr/>
                  </pic:nvPicPr>
                  <pic:blipFill>
                    <a:blip r:embed="rId38"/>
                    <a:stretch>
                      <a:fillRect/>
                    </a:stretch>
                  </pic:blipFill>
                  <pic:spPr>
                    <a:xfrm>
                      <a:off x="0" y="0"/>
                      <a:ext cx="1194435" cy="1259840"/>
                    </a:xfrm>
                    <a:prstGeom prst="rect">
                      <a:avLst/>
                    </a:prstGeom>
                  </pic:spPr>
                </pic:pic>
              </a:graphicData>
            </a:graphic>
            <wp14:sizeRelH relativeFrom="margin">
              <wp14:pctWidth>0</wp14:pctWidth>
            </wp14:sizeRelH>
            <wp14:sizeRelV relativeFrom="margin">
              <wp14:pctHeight>0</wp14:pctHeight>
            </wp14:sizeRelV>
          </wp:anchor>
        </w:drawing>
      </w:r>
      <w:r w:rsidR="002D70E2" w:rsidRPr="000E3EBB">
        <w:rPr>
          <w:rFonts w:ascii="Arial" w:hAnsi="Arial" w:cs="Arial"/>
          <w:color w:val="000000" w:themeColor="text1"/>
          <w:sz w:val="18"/>
          <w:szCs w:val="18"/>
        </w:rPr>
        <w:t xml:space="preserve">Hallo! Ich bin </w:t>
      </w:r>
      <w:r w:rsidR="002D70E2" w:rsidRPr="000E3EBB">
        <w:rPr>
          <w:rFonts w:ascii="Arial" w:hAnsi="Arial" w:cs="Arial"/>
          <w:b/>
          <w:bCs/>
          <w:color w:val="000000" w:themeColor="text1"/>
          <w:sz w:val="18"/>
          <w:szCs w:val="18"/>
        </w:rPr>
        <w:t>Hilla Ruotsala</w:t>
      </w:r>
      <w:r w:rsidR="002D70E2" w:rsidRPr="000E3EBB">
        <w:rPr>
          <w:rFonts w:ascii="Arial" w:hAnsi="Arial" w:cs="Arial"/>
          <w:color w:val="000000" w:themeColor="text1"/>
          <w:sz w:val="18"/>
          <w:szCs w:val="18"/>
        </w:rPr>
        <w:t xml:space="preserve">, Saxophonistin aus Helsinki. </w:t>
      </w:r>
    </w:p>
    <w:p w14:paraId="01C47666" w14:textId="271CC98E" w:rsidR="002D70E2" w:rsidRPr="000E3EBB" w:rsidRDefault="00B17EC2"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mc:AlternateContent>
          <mc:Choice Requires="wps">
            <w:drawing>
              <wp:anchor distT="0" distB="0" distL="114300" distR="114300" simplePos="0" relativeHeight="251947008" behindDoc="0" locked="0" layoutInCell="1" allowOverlap="1" wp14:anchorId="3B1B7468" wp14:editId="7381FF9D">
                <wp:simplePos x="0" y="0"/>
                <wp:positionH relativeFrom="column">
                  <wp:posOffset>4201795</wp:posOffset>
                </wp:positionH>
                <wp:positionV relativeFrom="paragraph">
                  <wp:posOffset>186690</wp:posOffset>
                </wp:positionV>
                <wp:extent cx="1900555" cy="1160145"/>
                <wp:effectExtent l="0" t="0" r="0" b="0"/>
                <wp:wrapSquare wrapText="bothSides"/>
                <wp:docPr id="1035401781" name="Tekstiruutu 41"/>
                <wp:cNvGraphicFramePr/>
                <a:graphic xmlns:a="http://schemas.openxmlformats.org/drawingml/2006/main">
                  <a:graphicData uri="http://schemas.microsoft.com/office/word/2010/wordprocessingShape">
                    <wps:wsp>
                      <wps:cNvSpPr txBox="1"/>
                      <wps:spPr>
                        <a:xfrm>
                          <a:off x="0" y="0"/>
                          <a:ext cx="1900555" cy="1160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964B0AC" w14:textId="77777777"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Ruotsala, Hilla</w:t>
                            </w:r>
                          </w:p>
                          <w:p w14:paraId="76DA6250" w14:textId="77777777"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p>
                          <w:p w14:paraId="32FAA13B" w14:textId="77777777"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Saxophon</w:t>
                            </w:r>
                            <w:proofErr w:type="spellEnd"/>
                            <w:r w:rsidRPr="006463C4">
                              <w:rPr>
                                <w:b/>
                                <w:sz w:val="22"/>
                                <w:szCs w:val="22"/>
                              </w:rPr>
                              <w:t xml:space="preserve"> /</w:t>
                            </w:r>
                            <w:proofErr w:type="spellStart"/>
                            <w:r>
                              <w:rPr>
                                <w:b/>
                                <w:sz w:val="22"/>
                                <w:szCs w:val="22"/>
                              </w:rPr>
                              <w:t>saksofooni</w:t>
                            </w:r>
                            <w:proofErr w:type="spellEnd"/>
                          </w:p>
                          <w:p w14:paraId="54082C2C" w14:textId="77777777" w:rsidR="00675F3B" w:rsidRPr="006463C4" w:rsidRDefault="00675F3B" w:rsidP="00675F3B">
                            <w:pPr>
                              <w:pBdr>
                                <w:top w:val="single" w:sz="4" w:space="1" w:color="auto"/>
                                <w:left w:val="single" w:sz="4" w:space="4" w:color="auto"/>
                                <w:bottom w:val="single" w:sz="4" w:space="1" w:color="auto"/>
                                <w:right w:val="single" w:sz="4" w:space="4" w:color="auto"/>
                              </w:pBdr>
                              <w:rPr>
                                <w:sz w:val="21"/>
                                <w:szCs w:val="21"/>
                              </w:rPr>
                            </w:pPr>
                          </w:p>
                          <w:p w14:paraId="589388B9" w14:textId="77777777" w:rsidR="00675F3B" w:rsidRPr="006463C4"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04</w:t>
                            </w:r>
                            <w:r>
                              <w:rPr>
                                <w:rFonts w:eastAsia="Times New Roman" w:cs="Arial"/>
                                <w:sz w:val="16"/>
                                <w:szCs w:val="16"/>
                              </w:rPr>
                              <w:t>0-4422428</w:t>
                            </w:r>
                          </w:p>
                          <w:p w14:paraId="2EF0FAE6" w14:textId="77777777" w:rsidR="00675F3B" w:rsidRPr="006463C4"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39" w:history="1">
                              <w:proofErr w:type="spellStart"/>
                              <w:proofErr w:type="gramStart"/>
                              <w:r>
                                <w:rPr>
                                  <w:rFonts w:eastAsia="Times New Roman" w:cs="Arial"/>
                                  <w:sz w:val="16"/>
                                  <w:szCs w:val="16"/>
                                </w:rPr>
                                <w:t>hilla.ruotsala</w:t>
                              </w:r>
                              <w:proofErr w:type="spellEnd"/>
                              <w:proofErr w:type="gramEnd"/>
                              <w:r w:rsidRPr="006463C4">
                                <w:rPr>
                                  <w:rFonts w:eastAsia="Times New Roman" w:cs="Arial"/>
                                  <w:sz w:val="16"/>
                                  <w:szCs w:val="16"/>
                                </w:rPr>
                                <w:t>(</w:t>
                              </w:r>
                              <w:proofErr w:type="gramStart"/>
                              <w:r w:rsidRPr="006463C4">
                                <w:rPr>
                                  <w:rFonts w:eastAsia="Times New Roman" w:cs="Arial"/>
                                  <w:sz w:val="16"/>
                                  <w:szCs w:val="16"/>
                                </w:rPr>
                                <w:t>@)gmail.com</w:t>
                              </w:r>
                              <w:proofErr w:type="gram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B7468" id="_x0000_s1039" type="#_x0000_t202" style="position:absolute;left:0;text-align:left;margin-left:330.85pt;margin-top:14.7pt;width:149.65pt;height:91.3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" filled="f" stroked="f">
                <v:textbox>
                  <w:txbxContent>
                    <w:p w14:paraId="0964B0AC" w14:textId="77777777"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Ruotsala, Hilla</w:t>
                      </w:r>
                    </w:p>
                    <w:p w14:paraId="76DA6250" w14:textId="77777777"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p>
                    <w:p w14:paraId="32FAA13B" w14:textId="77777777" w:rsidR="00675F3B" w:rsidRPr="006463C4"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Saxophon</w:t>
                      </w:r>
                      <w:proofErr w:type="spellEnd"/>
                      <w:r w:rsidRPr="006463C4">
                        <w:rPr>
                          <w:b/>
                          <w:sz w:val="22"/>
                          <w:szCs w:val="22"/>
                        </w:rPr>
                        <w:t xml:space="preserve"> /</w:t>
                      </w:r>
                      <w:proofErr w:type="spellStart"/>
                      <w:r>
                        <w:rPr>
                          <w:b/>
                          <w:sz w:val="22"/>
                          <w:szCs w:val="22"/>
                        </w:rPr>
                        <w:t>saksofooni</w:t>
                      </w:r>
                      <w:proofErr w:type="spellEnd"/>
                    </w:p>
                    <w:p w14:paraId="54082C2C" w14:textId="77777777" w:rsidR="00675F3B" w:rsidRPr="006463C4" w:rsidRDefault="00675F3B" w:rsidP="00675F3B">
                      <w:pPr>
                        <w:pBdr>
                          <w:top w:val="single" w:sz="4" w:space="1" w:color="auto"/>
                          <w:left w:val="single" w:sz="4" w:space="4" w:color="auto"/>
                          <w:bottom w:val="single" w:sz="4" w:space="1" w:color="auto"/>
                          <w:right w:val="single" w:sz="4" w:space="4" w:color="auto"/>
                        </w:pBdr>
                        <w:rPr>
                          <w:sz w:val="21"/>
                          <w:szCs w:val="21"/>
                        </w:rPr>
                      </w:pPr>
                    </w:p>
                    <w:p w14:paraId="589388B9" w14:textId="77777777" w:rsidR="00675F3B" w:rsidRPr="006463C4"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r w:rsidRPr="006463C4">
                        <w:rPr>
                          <w:rFonts w:eastAsia="Times New Roman" w:cs="Arial"/>
                          <w:sz w:val="16"/>
                          <w:szCs w:val="16"/>
                        </w:rPr>
                        <w:t>04</w:t>
                      </w:r>
                      <w:r>
                        <w:rPr>
                          <w:rFonts w:eastAsia="Times New Roman" w:cs="Arial"/>
                          <w:sz w:val="16"/>
                          <w:szCs w:val="16"/>
                        </w:rPr>
                        <w:t>0-4422428</w:t>
                      </w:r>
                    </w:p>
                    <w:p w14:paraId="2EF0FAE6" w14:textId="77777777" w:rsidR="00675F3B" w:rsidRPr="006463C4"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hyperlink r:id="rId40" w:history="1">
                        <w:proofErr w:type="spellStart"/>
                        <w:proofErr w:type="gramStart"/>
                        <w:r>
                          <w:rPr>
                            <w:rFonts w:eastAsia="Times New Roman" w:cs="Arial"/>
                            <w:sz w:val="16"/>
                            <w:szCs w:val="16"/>
                          </w:rPr>
                          <w:t>hilla.ruotsala</w:t>
                        </w:r>
                        <w:proofErr w:type="spellEnd"/>
                        <w:proofErr w:type="gramEnd"/>
                        <w:r w:rsidRPr="006463C4">
                          <w:rPr>
                            <w:rFonts w:eastAsia="Times New Roman" w:cs="Arial"/>
                            <w:sz w:val="16"/>
                            <w:szCs w:val="16"/>
                          </w:rPr>
                          <w:t>(</w:t>
                        </w:r>
                        <w:proofErr w:type="gramStart"/>
                        <w:r w:rsidRPr="006463C4">
                          <w:rPr>
                            <w:rFonts w:eastAsia="Times New Roman" w:cs="Arial"/>
                            <w:sz w:val="16"/>
                            <w:szCs w:val="16"/>
                          </w:rPr>
                          <w:t>@)gmail.com</w:t>
                        </w:r>
                        <w:proofErr w:type="gramEnd"/>
                      </w:hyperlink>
                    </w:p>
                  </w:txbxContent>
                </v:textbox>
                <w10:wrap type="square"/>
              </v:shape>
            </w:pict>
          </mc:Fallback>
        </mc:AlternateContent>
      </w:r>
      <w:r w:rsidR="002D70E2" w:rsidRPr="000E3EBB">
        <w:rPr>
          <w:rFonts w:ascii="Arial" w:hAnsi="Arial" w:cs="Arial"/>
          <w:color w:val="000000" w:themeColor="text1"/>
          <w:sz w:val="18"/>
          <w:szCs w:val="18"/>
        </w:rPr>
        <w:t xml:space="preserve">Ab Herbst 2025 </w:t>
      </w:r>
      <w:r w:rsidR="0035418E" w:rsidRPr="000E3EBB">
        <w:rPr>
          <w:rFonts w:ascii="Arial" w:hAnsi="Arial" w:cs="Arial"/>
          <w:color w:val="000000" w:themeColor="text1"/>
          <w:sz w:val="18"/>
          <w:szCs w:val="18"/>
        </w:rPr>
        <w:t>gebe</w:t>
      </w:r>
      <w:r w:rsidR="002D70E2" w:rsidRPr="000E3EBB">
        <w:rPr>
          <w:rFonts w:ascii="Arial" w:hAnsi="Arial" w:cs="Arial"/>
          <w:color w:val="000000" w:themeColor="text1"/>
          <w:sz w:val="18"/>
          <w:szCs w:val="18"/>
        </w:rPr>
        <w:t xml:space="preserve"> ich Saxophonunterricht an der Deutschen Schule Helsinki. Ich habe zuvor am </w:t>
      </w:r>
      <w:r w:rsidR="002D70E2" w:rsidRPr="000E3EBB">
        <w:rPr>
          <w:rFonts w:ascii="Arial" w:hAnsi="Arial" w:cs="Arial"/>
          <w:i/>
          <w:iCs/>
          <w:color w:val="000000" w:themeColor="text1"/>
          <w:sz w:val="18"/>
          <w:szCs w:val="18"/>
        </w:rPr>
        <w:t>Konservatorium Helsinki</w:t>
      </w:r>
      <w:r w:rsidR="002D70E2" w:rsidRPr="000E3EBB">
        <w:rPr>
          <w:rFonts w:ascii="Arial" w:hAnsi="Arial" w:cs="Arial"/>
          <w:color w:val="000000" w:themeColor="text1"/>
          <w:sz w:val="18"/>
          <w:szCs w:val="18"/>
        </w:rPr>
        <w:t xml:space="preserve"> studiert und studiere derzeit an der </w:t>
      </w:r>
      <w:r w:rsidR="002D70E2" w:rsidRPr="000E3EBB">
        <w:rPr>
          <w:rFonts w:ascii="Arial" w:hAnsi="Arial" w:cs="Arial"/>
          <w:i/>
          <w:iCs/>
          <w:color w:val="000000" w:themeColor="text1"/>
          <w:sz w:val="18"/>
          <w:szCs w:val="18"/>
        </w:rPr>
        <w:t>Sibelius-Akademie</w:t>
      </w:r>
      <w:r w:rsidR="002D70E2" w:rsidRPr="000E3EBB">
        <w:rPr>
          <w:rFonts w:ascii="Arial" w:hAnsi="Arial" w:cs="Arial"/>
          <w:color w:val="000000" w:themeColor="text1"/>
          <w:sz w:val="18"/>
          <w:szCs w:val="18"/>
        </w:rPr>
        <w:t xml:space="preserve"> unter der Leitung von </w:t>
      </w:r>
      <w:r w:rsidR="002D70E2" w:rsidRPr="000E3EBB">
        <w:rPr>
          <w:rFonts w:ascii="Arial" w:hAnsi="Arial" w:cs="Arial"/>
          <w:i/>
          <w:iCs/>
          <w:color w:val="000000" w:themeColor="text1"/>
          <w:sz w:val="18"/>
          <w:szCs w:val="18"/>
        </w:rPr>
        <w:t>Joonatan Rautiola</w:t>
      </w:r>
      <w:r w:rsidR="002D70E2" w:rsidRPr="000E3EBB">
        <w:rPr>
          <w:rFonts w:ascii="Arial" w:hAnsi="Arial" w:cs="Arial"/>
          <w:color w:val="000000" w:themeColor="text1"/>
          <w:sz w:val="18"/>
          <w:szCs w:val="18"/>
        </w:rPr>
        <w:t xml:space="preserve">. Ich spiele hauptsächlich klassische Musik, aber ich genieße es, dass meine Fähigkeiten nicht auf einen Stil beschränkt sind und man mich manchmal auch beim Jazzspielen antreffen kann. </w:t>
      </w:r>
    </w:p>
    <w:p w14:paraId="12D07391" w14:textId="0935A9D7" w:rsidR="002D70E2" w:rsidRPr="000E3EBB" w:rsidRDefault="002D70E2"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Meine Freizeit verbringe ich mit Joggen und mit Freunden. Ich hoffe, wir sehen uns bald im Unterricht!</w:t>
      </w:r>
    </w:p>
    <w:p w14:paraId="61EE4CE7" w14:textId="0C6C6811" w:rsidR="00C21CDB" w:rsidRPr="000E3EBB" w:rsidRDefault="00C21CDB" w:rsidP="000E3EBB">
      <w:pPr>
        <w:pStyle w:val="KeinLeerraum"/>
        <w:jc w:val="both"/>
        <w:rPr>
          <w:rFonts w:ascii="Arial" w:hAnsi="Arial" w:cs="Arial"/>
          <w:color w:val="000000" w:themeColor="text1"/>
          <w:sz w:val="18"/>
          <w:szCs w:val="18"/>
        </w:rPr>
      </w:pPr>
    </w:p>
    <w:p w14:paraId="0E0921D9" w14:textId="5577EC80" w:rsidR="00520106" w:rsidRPr="000E3EBB" w:rsidRDefault="00520106" w:rsidP="000E3EBB">
      <w:pPr>
        <w:pStyle w:val="KeinLeerraum"/>
        <w:jc w:val="both"/>
        <w:rPr>
          <w:rFonts w:ascii="Arial" w:hAnsi="Arial" w:cs="Arial"/>
          <w:color w:val="000000" w:themeColor="text1"/>
          <w:sz w:val="18"/>
          <w:szCs w:val="18"/>
        </w:rPr>
      </w:pPr>
    </w:p>
    <w:p w14:paraId="0F6432D7" w14:textId="19324ACE" w:rsidR="006103DB" w:rsidRPr="000E3EBB" w:rsidRDefault="00534C1B"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w:drawing>
          <wp:anchor distT="0" distB="0" distL="114300" distR="114300" simplePos="0" relativeHeight="251884544" behindDoc="0" locked="0" layoutInCell="1" allowOverlap="1" wp14:anchorId="1AB4B20F" wp14:editId="109A3408">
            <wp:simplePos x="0" y="0"/>
            <wp:positionH relativeFrom="margin">
              <wp:posOffset>29162</wp:posOffset>
            </wp:positionH>
            <wp:positionV relativeFrom="margin">
              <wp:posOffset>4508158</wp:posOffset>
            </wp:positionV>
            <wp:extent cx="963930" cy="1439545"/>
            <wp:effectExtent l="0" t="0" r="1270" b="8255"/>
            <wp:wrapSquare wrapText="bothSides"/>
            <wp:docPr id="47"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963930" cy="1439545"/>
                    </a:xfrm>
                    <a:prstGeom prst="rect">
                      <a:avLst/>
                    </a:prstGeom>
                    <a:noFill/>
                    <a:ln>
                      <a:noFill/>
                    </a:ln>
                  </pic:spPr>
                </pic:pic>
              </a:graphicData>
            </a:graphic>
          </wp:anchor>
        </w:drawing>
      </w:r>
      <w:r w:rsidR="00CD0D22" w:rsidRPr="000E3EBB">
        <w:rPr>
          <w:rFonts w:ascii="Arial" w:hAnsi="Arial" w:cs="Arial"/>
          <w:noProof/>
          <w:color w:val="000000" w:themeColor="text1"/>
          <w:sz w:val="18"/>
          <w:szCs w:val="18"/>
          <w:highlight w:val="yellow"/>
        </w:rPr>
        <mc:AlternateContent>
          <mc:Choice Requires="wps">
            <w:drawing>
              <wp:anchor distT="0" distB="0" distL="114300" distR="114300" simplePos="0" relativeHeight="251865088" behindDoc="0" locked="0" layoutInCell="1" allowOverlap="1" wp14:anchorId="65F14EC2" wp14:editId="5B3C9486">
                <wp:simplePos x="0" y="0"/>
                <wp:positionH relativeFrom="column">
                  <wp:posOffset>4497705</wp:posOffset>
                </wp:positionH>
                <wp:positionV relativeFrom="paragraph">
                  <wp:posOffset>343535</wp:posOffset>
                </wp:positionV>
                <wp:extent cx="1605280" cy="1288415"/>
                <wp:effectExtent l="0" t="0" r="0" b="0"/>
                <wp:wrapSquare wrapText="bothSides"/>
                <wp:docPr id="10" name="Tekstiruutu 10"/>
                <wp:cNvGraphicFramePr/>
                <a:graphic xmlns:a="http://schemas.openxmlformats.org/drawingml/2006/main">
                  <a:graphicData uri="http://schemas.microsoft.com/office/word/2010/wordprocessingShape">
                    <wps:wsp>
                      <wps:cNvSpPr txBox="1"/>
                      <wps:spPr>
                        <a:xfrm>
                          <a:off x="0" y="0"/>
                          <a:ext cx="1605280" cy="12884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7C8B184"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Sarjamo</w:t>
                            </w:r>
                            <w:proofErr w:type="spellEnd"/>
                            <w:r w:rsidRPr="00AA3783">
                              <w:rPr>
                                <w:b/>
                                <w:sz w:val="22"/>
                                <w:szCs w:val="22"/>
                              </w:rPr>
                              <w:t>, Teemu</w:t>
                            </w:r>
                          </w:p>
                          <w:p w14:paraId="794EE280"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
                          <w:p w14:paraId="625448A0"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Band'S</w:t>
                            </w:r>
                            <w:proofErr w:type="spellEnd"/>
                            <w:r w:rsidRPr="00AA3783">
                              <w:rPr>
                                <w:b/>
                                <w:sz w:val="22"/>
                                <w:szCs w:val="22"/>
                              </w:rPr>
                              <w:t xml:space="preserve"> /</w:t>
                            </w:r>
                          </w:p>
                          <w:p w14:paraId="56731331"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Schlagzeug</w:t>
                            </w:r>
                            <w:proofErr w:type="spellEnd"/>
                            <w:r w:rsidRPr="00AA3783">
                              <w:rPr>
                                <w:b/>
                                <w:sz w:val="22"/>
                                <w:szCs w:val="22"/>
                              </w:rPr>
                              <w:t xml:space="preserve"> /rummut</w:t>
                            </w:r>
                          </w:p>
                          <w:p w14:paraId="17B41C50" w14:textId="77777777" w:rsidR="00267599" w:rsidRPr="00AA3783" w:rsidRDefault="00267599" w:rsidP="001E57A4">
                            <w:pPr>
                              <w:pBdr>
                                <w:top w:val="single" w:sz="4" w:space="1" w:color="auto"/>
                                <w:left w:val="single" w:sz="4" w:space="4" w:color="auto"/>
                                <w:bottom w:val="single" w:sz="4" w:space="1" w:color="auto"/>
                                <w:right w:val="single" w:sz="4" w:space="4" w:color="auto"/>
                              </w:pBdr>
                              <w:rPr>
                                <w:sz w:val="21"/>
                                <w:szCs w:val="21"/>
                              </w:rPr>
                            </w:pPr>
                          </w:p>
                          <w:p w14:paraId="73AEF6E9" w14:textId="77777777" w:rsidR="00267599" w:rsidRPr="00AA3783" w:rsidRDefault="00267599" w:rsidP="001E57A4">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040-8671384</w:t>
                            </w:r>
                          </w:p>
                          <w:p w14:paraId="1A433E49" w14:textId="77777777" w:rsidR="00267599" w:rsidRPr="00AA3783" w:rsidRDefault="00267599" w:rsidP="001E57A4">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spellStart"/>
                            <w:proofErr w:type="gramStart"/>
                            <w:r w:rsidRPr="00AA3783">
                              <w:rPr>
                                <w:rFonts w:eastAsia="Times New Roman" w:cs="Arial"/>
                                <w:sz w:val="16"/>
                                <w:szCs w:val="16"/>
                              </w:rPr>
                              <w:t>teemu.sarjamo</w:t>
                            </w:r>
                            <w:proofErr w:type="spellEnd"/>
                            <w:proofErr w:type="gramEnd"/>
                            <w:r w:rsidRPr="00AA3783">
                              <w:rPr>
                                <w:rFonts w:eastAsia="Times New Roman" w:cs="Arial"/>
                                <w:sz w:val="16"/>
                                <w:szCs w:val="16"/>
                              </w:rPr>
                              <w:t>(</w:t>
                            </w:r>
                            <w:proofErr w:type="gramStart"/>
                            <w:r w:rsidRPr="00AA3783">
                              <w:rPr>
                                <w:rFonts w:eastAsia="Times New Roman" w:cs="Arial"/>
                                <w:sz w:val="16"/>
                                <w:szCs w:val="16"/>
                              </w:rPr>
                              <w:t>@)gmail.com</w:t>
                            </w:r>
                            <w:proofErr w:type="gramEnd"/>
                            <w:r w:rsidRPr="00AA3783">
                              <w:rPr>
                                <w:rFonts w:cs="Arial"/>
                                <w:i/>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14EC2" id="Tekstiruutu 10" o:spid="_x0000_s1040" type="#_x0000_t202" style="position:absolute;left:0;text-align:left;margin-left:354.15pt;margin-top:27.05pt;width:126.4pt;height:101.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" filled="f" stroked="f">
                <v:textbox>
                  <w:txbxContent>
                    <w:p w14:paraId="47C8B184"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Sarjamo</w:t>
                      </w:r>
                      <w:proofErr w:type="spellEnd"/>
                      <w:r w:rsidRPr="00AA3783">
                        <w:rPr>
                          <w:b/>
                          <w:sz w:val="22"/>
                          <w:szCs w:val="22"/>
                        </w:rPr>
                        <w:t>, Teemu</w:t>
                      </w:r>
                    </w:p>
                    <w:p w14:paraId="794EE280"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
                    <w:p w14:paraId="625448A0"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Band'S</w:t>
                      </w:r>
                      <w:proofErr w:type="spellEnd"/>
                      <w:r w:rsidRPr="00AA3783">
                        <w:rPr>
                          <w:b/>
                          <w:sz w:val="22"/>
                          <w:szCs w:val="22"/>
                        </w:rPr>
                        <w:t xml:space="preserve"> /</w:t>
                      </w:r>
                    </w:p>
                    <w:p w14:paraId="56731331" w14:textId="77777777" w:rsidR="00267599" w:rsidRPr="00AA3783" w:rsidRDefault="00267599" w:rsidP="001E57A4">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Schlagzeug</w:t>
                      </w:r>
                      <w:proofErr w:type="spellEnd"/>
                      <w:r w:rsidRPr="00AA3783">
                        <w:rPr>
                          <w:b/>
                          <w:sz w:val="22"/>
                          <w:szCs w:val="22"/>
                        </w:rPr>
                        <w:t xml:space="preserve"> /rummut</w:t>
                      </w:r>
                    </w:p>
                    <w:p w14:paraId="17B41C50" w14:textId="77777777" w:rsidR="00267599" w:rsidRPr="00AA3783" w:rsidRDefault="00267599" w:rsidP="001E57A4">
                      <w:pPr>
                        <w:pBdr>
                          <w:top w:val="single" w:sz="4" w:space="1" w:color="auto"/>
                          <w:left w:val="single" w:sz="4" w:space="4" w:color="auto"/>
                          <w:bottom w:val="single" w:sz="4" w:space="1" w:color="auto"/>
                          <w:right w:val="single" w:sz="4" w:space="4" w:color="auto"/>
                        </w:pBdr>
                        <w:rPr>
                          <w:sz w:val="21"/>
                          <w:szCs w:val="21"/>
                        </w:rPr>
                      </w:pPr>
                    </w:p>
                    <w:p w14:paraId="73AEF6E9" w14:textId="77777777" w:rsidR="00267599" w:rsidRPr="00AA3783" w:rsidRDefault="00267599" w:rsidP="001E57A4">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040-8671384</w:t>
                      </w:r>
                    </w:p>
                    <w:p w14:paraId="1A433E49" w14:textId="77777777" w:rsidR="00267599" w:rsidRPr="00AA3783" w:rsidRDefault="00267599" w:rsidP="001E57A4">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spellStart"/>
                      <w:proofErr w:type="gramStart"/>
                      <w:r w:rsidRPr="00AA3783">
                        <w:rPr>
                          <w:rFonts w:eastAsia="Times New Roman" w:cs="Arial"/>
                          <w:sz w:val="16"/>
                          <w:szCs w:val="16"/>
                        </w:rPr>
                        <w:t>teemu.sarjamo</w:t>
                      </w:r>
                      <w:proofErr w:type="spellEnd"/>
                      <w:proofErr w:type="gramEnd"/>
                      <w:r w:rsidRPr="00AA3783">
                        <w:rPr>
                          <w:rFonts w:eastAsia="Times New Roman" w:cs="Arial"/>
                          <w:sz w:val="16"/>
                          <w:szCs w:val="16"/>
                        </w:rPr>
                        <w:t>(</w:t>
                      </w:r>
                      <w:proofErr w:type="gramStart"/>
                      <w:r w:rsidRPr="00AA3783">
                        <w:rPr>
                          <w:rFonts w:eastAsia="Times New Roman" w:cs="Arial"/>
                          <w:sz w:val="16"/>
                          <w:szCs w:val="16"/>
                        </w:rPr>
                        <w:t>@)gmail.com</w:t>
                      </w:r>
                      <w:proofErr w:type="gramEnd"/>
                      <w:r w:rsidRPr="00AA3783">
                        <w:rPr>
                          <w:rFonts w:cs="Arial"/>
                          <w:i/>
                          <w:sz w:val="16"/>
                          <w:szCs w:val="16"/>
                        </w:rPr>
                        <w:t xml:space="preserve"> </w:t>
                      </w:r>
                    </w:p>
                  </w:txbxContent>
                </v:textbox>
                <w10:wrap type="square"/>
              </v:shape>
            </w:pict>
          </mc:Fallback>
        </mc:AlternateContent>
      </w:r>
      <w:r w:rsidR="006103DB" w:rsidRPr="000E3EBB">
        <w:rPr>
          <w:rFonts w:ascii="Arial" w:hAnsi="Arial" w:cs="Arial"/>
          <w:color w:val="000000" w:themeColor="text1"/>
          <w:sz w:val="18"/>
          <w:szCs w:val="18"/>
        </w:rPr>
        <w:t xml:space="preserve">Moi! Mein Name ist </w:t>
      </w:r>
      <w:r w:rsidR="006103DB" w:rsidRPr="000E3EBB">
        <w:rPr>
          <w:rFonts w:ascii="Arial" w:hAnsi="Arial" w:cs="Arial"/>
          <w:b/>
          <w:bCs/>
          <w:color w:val="000000" w:themeColor="text1"/>
          <w:sz w:val="18"/>
          <w:szCs w:val="18"/>
        </w:rPr>
        <w:t xml:space="preserve">Teemu </w:t>
      </w:r>
      <w:proofErr w:type="spellStart"/>
      <w:r w:rsidR="006103DB" w:rsidRPr="000E3EBB">
        <w:rPr>
          <w:rFonts w:ascii="Arial" w:hAnsi="Arial" w:cs="Arial"/>
          <w:b/>
          <w:bCs/>
          <w:color w:val="000000" w:themeColor="text1"/>
          <w:sz w:val="18"/>
          <w:szCs w:val="18"/>
        </w:rPr>
        <w:t>Sarjamo</w:t>
      </w:r>
      <w:proofErr w:type="spellEnd"/>
      <w:r w:rsidR="006103DB" w:rsidRPr="000E3EBB">
        <w:rPr>
          <w:rFonts w:ascii="Arial" w:hAnsi="Arial" w:cs="Arial"/>
          <w:color w:val="000000" w:themeColor="text1"/>
          <w:sz w:val="18"/>
          <w:szCs w:val="18"/>
        </w:rPr>
        <w:t xml:space="preserve"> und ich bin der neue Schlagzeuglehrer an der </w:t>
      </w:r>
      <w:r w:rsidR="006103DB" w:rsidRPr="000E3EBB">
        <w:rPr>
          <w:rFonts w:ascii="Arial" w:hAnsi="Arial" w:cs="Arial"/>
          <w:i/>
          <w:color w:val="000000" w:themeColor="text1"/>
          <w:sz w:val="18"/>
          <w:szCs w:val="18"/>
        </w:rPr>
        <w:t>Musikschule der Deutschen Schule Helsinki.</w:t>
      </w:r>
      <w:r w:rsidR="006103DB" w:rsidRPr="000E3EBB">
        <w:rPr>
          <w:rFonts w:ascii="Arial" w:hAnsi="Arial" w:cs="Arial"/>
          <w:color w:val="000000" w:themeColor="text1"/>
          <w:sz w:val="18"/>
          <w:szCs w:val="18"/>
        </w:rPr>
        <w:t xml:space="preserve"> Ich habe im Frü</w:t>
      </w:r>
      <w:r w:rsidR="00CE4897" w:rsidRPr="000E3EBB">
        <w:rPr>
          <w:rFonts w:ascii="Arial" w:hAnsi="Arial" w:cs="Arial"/>
          <w:color w:val="000000" w:themeColor="text1"/>
          <w:sz w:val="18"/>
          <w:szCs w:val="18"/>
        </w:rPr>
        <w:t>h</w:t>
      </w:r>
      <w:r w:rsidR="006103DB" w:rsidRPr="000E3EBB">
        <w:rPr>
          <w:rFonts w:ascii="Arial" w:hAnsi="Arial" w:cs="Arial"/>
          <w:color w:val="000000" w:themeColor="text1"/>
          <w:sz w:val="18"/>
          <w:szCs w:val="18"/>
        </w:rPr>
        <w:t xml:space="preserve">jahr 2021 mein Studium als </w:t>
      </w:r>
      <w:r w:rsidR="006103DB" w:rsidRPr="000E3EBB">
        <w:rPr>
          <w:rFonts w:ascii="Arial" w:hAnsi="Arial" w:cs="Arial"/>
          <w:i/>
          <w:color w:val="000000" w:themeColor="text1"/>
          <w:sz w:val="18"/>
          <w:szCs w:val="18"/>
        </w:rPr>
        <w:t xml:space="preserve">Musiklehrer </w:t>
      </w:r>
      <w:r w:rsidR="006103DB" w:rsidRPr="000E3EBB">
        <w:rPr>
          <w:rFonts w:ascii="Arial" w:hAnsi="Arial" w:cs="Arial"/>
          <w:color w:val="000000" w:themeColor="text1"/>
          <w:sz w:val="18"/>
          <w:szCs w:val="18"/>
        </w:rPr>
        <w:t xml:space="preserve">an der </w:t>
      </w:r>
      <w:r w:rsidR="006103DB" w:rsidRPr="000E3EBB">
        <w:rPr>
          <w:rFonts w:ascii="Arial" w:hAnsi="Arial" w:cs="Arial"/>
          <w:i/>
          <w:color w:val="000000" w:themeColor="text1"/>
          <w:sz w:val="18"/>
          <w:szCs w:val="18"/>
        </w:rPr>
        <w:t xml:space="preserve">Berufshochschule </w:t>
      </w:r>
      <w:proofErr w:type="spellStart"/>
      <w:r w:rsidR="006103DB" w:rsidRPr="000E3EBB">
        <w:rPr>
          <w:rFonts w:ascii="Arial" w:hAnsi="Arial" w:cs="Arial"/>
          <w:i/>
          <w:color w:val="000000" w:themeColor="text1"/>
          <w:sz w:val="18"/>
          <w:szCs w:val="18"/>
        </w:rPr>
        <w:t>Metropolia</w:t>
      </w:r>
      <w:proofErr w:type="spellEnd"/>
      <w:r w:rsidR="006103DB" w:rsidRPr="000E3EBB">
        <w:rPr>
          <w:rFonts w:ascii="Arial" w:hAnsi="Arial" w:cs="Arial"/>
          <w:i/>
          <w:color w:val="000000" w:themeColor="text1"/>
          <w:sz w:val="18"/>
          <w:szCs w:val="18"/>
        </w:rPr>
        <w:t xml:space="preserve"> in Helsinki</w:t>
      </w:r>
      <w:r w:rsidR="006103DB" w:rsidRPr="000E3EBB">
        <w:rPr>
          <w:rFonts w:ascii="Arial" w:hAnsi="Arial" w:cs="Arial"/>
          <w:color w:val="000000" w:themeColor="text1"/>
          <w:sz w:val="18"/>
          <w:szCs w:val="18"/>
        </w:rPr>
        <w:t xml:space="preserve"> abgeschlossen. Ich habe in </w:t>
      </w:r>
      <w:r w:rsidR="00CE4897" w:rsidRPr="000E3EBB">
        <w:rPr>
          <w:rFonts w:ascii="Arial" w:hAnsi="Arial" w:cs="Arial"/>
          <w:color w:val="000000" w:themeColor="text1"/>
          <w:sz w:val="18"/>
          <w:szCs w:val="18"/>
        </w:rPr>
        <w:t>mehreren</w:t>
      </w:r>
      <w:r w:rsidR="006103DB" w:rsidRPr="000E3EBB">
        <w:rPr>
          <w:rFonts w:ascii="Arial" w:hAnsi="Arial" w:cs="Arial"/>
          <w:color w:val="000000" w:themeColor="text1"/>
          <w:sz w:val="18"/>
          <w:szCs w:val="18"/>
        </w:rPr>
        <w:t xml:space="preserve"> regulären Bands gespielt und viel als freiberuflicher Musiker gearbeitet. Ich habe verschiedene </w:t>
      </w:r>
      <w:r w:rsidR="006103DB" w:rsidRPr="000E3EBB">
        <w:rPr>
          <w:rFonts w:ascii="Arial" w:hAnsi="Arial" w:cs="Arial"/>
          <w:i/>
          <w:color w:val="000000" w:themeColor="text1"/>
          <w:sz w:val="18"/>
          <w:szCs w:val="18"/>
        </w:rPr>
        <w:t>Grooming-Gigs</w:t>
      </w:r>
      <w:r w:rsidR="006103DB" w:rsidRPr="000E3EBB">
        <w:rPr>
          <w:rFonts w:ascii="Arial" w:hAnsi="Arial" w:cs="Arial"/>
          <w:color w:val="000000" w:themeColor="text1"/>
          <w:sz w:val="18"/>
          <w:szCs w:val="18"/>
        </w:rPr>
        <w:t xml:space="preserve"> gemacht, z.B. bei Rockbands, Tanzauftritten, Geburtstags- und Hochzeitsfeiern was meine Stärke ist. Jed</w:t>
      </w:r>
      <w:r w:rsidR="00CE4897" w:rsidRPr="000E3EBB">
        <w:rPr>
          <w:rFonts w:ascii="Arial" w:hAnsi="Arial" w:cs="Arial"/>
          <w:color w:val="000000" w:themeColor="text1"/>
          <w:sz w:val="18"/>
          <w:szCs w:val="18"/>
        </w:rPr>
        <w:t>er Musikstil hat seine eigenen H</w:t>
      </w:r>
      <w:r w:rsidR="006103DB" w:rsidRPr="000E3EBB">
        <w:rPr>
          <w:rFonts w:ascii="Arial" w:hAnsi="Arial" w:cs="Arial"/>
          <w:color w:val="000000" w:themeColor="text1"/>
          <w:sz w:val="18"/>
          <w:szCs w:val="18"/>
        </w:rPr>
        <w:t xml:space="preserve">erausforderungen und man kann aus allen </w:t>
      </w:r>
      <w:r w:rsidR="00CE4897" w:rsidRPr="000E3EBB">
        <w:rPr>
          <w:rFonts w:ascii="Arial" w:hAnsi="Arial" w:cs="Arial"/>
          <w:color w:val="000000" w:themeColor="text1"/>
          <w:sz w:val="18"/>
          <w:szCs w:val="18"/>
        </w:rPr>
        <w:t xml:space="preserve">immer etwas Neues lernen. </w:t>
      </w:r>
    </w:p>
    <w:p w14:paraId="11FF0DA4" w14:textId="41FCA2FC" w:rsidR="006103DB" w:rsidRPr="000E3EBB" w:rsidRDefault="00CE4897"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Am Herzen liegen mir Dance-, Funk-, Pop- und Rockmusik.</w:t>
      </w:r>
    </w:p>
    <w:p w14:paraId="7CFBE8FA" w14:textId="3165C68D" w:rsidR="00CD0D22" w:rsidRPr="000E3EBB" w:rsidRDefault="00CE4897"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 xml:space="preserve">In meiner Freizeit gehe ich gerne ins Fitnessstudio und trainiere aktiv. Bewegung ist ein guter Ausgleich zur Musik. </w:t>
      </w:r>
      <w:r w:rsidR="003C26DF" w:rsidRPr="000E3EBB">
        <w:rPr>
          <w:rFonts w:ascii="Arial" w:hAnsi="Arial" w:cs="Arial"/>
          <w:color w:val="000000" w:themeColor="text1"/>
          <w:sz w:val="18"/>
          <w:szCs w:val="18"/>
        </w:rPr>
        <w:t xml:space="preserve"> </w:t>
      </w:r>
    </w:p>
    <w:p w14:paraId="240EA774" w14:textId="3F94BF66" w:rsidR="00CE4897" w:rsidRPr="000E3EBB" w:rsidRDefault="00CE4897"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Willkommen im Unterricht!</w:t>
      </w:r>
    </w:p>
    <w:p w14:paraId="613ADA04" w14:textId="3A33C0A6" w:rsidR="00B46D2F" w:rsidRPr="000E3EBB" w:rsidRDefault="00B46D2F" w:rsidP="000E3EBB">
      <w:pPr>
        <w:pStyle w:val="KeinLeerraum"/>
        <w:jc w:val="both"/>
        <w:rPr>
          <w:rFonts w:ascii="Arial" w:hAnsi="Arial" w:cs="Arial"/>
          <w:color w:val="000000" w:themeColor="text1"/>
          <w:sz w:val="18"/>
          <w:szCs w:val="18"/>
        </w:rPr>
      </w:pPr>
    </w:p>
    <w:p w14:paraId="69191276" w14:textId="1E812673" w:rsidR="00795FC3" w:rsidRPr="000E3EBB" w:rsidRDefault="00534C1B"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w:drawing>
          <wp:anchor distT="0" distB="0" distL="114300" distR="114300" simplePos="0" relativeHeight="251858944" behindDoc="0" locked="0" layoutInCell="1" allowOverlap="1" wp14:anchorId="5F4670C2" wp14:editId="19CF157D">
            <wp:simplePos x="0" y="0"/>
            <wp:positionH relativeFrom="margin">
              <wp:posOffset>-14311</wp:posOffset>
            </wp:positionH>
            <wp:positionV relativeFrom="margin">
              <wp:posOffset>6433917</wp:posOffset>
            </wp:positionV>
            <wp:extent cx="1240790" cy="1619885"/>
            <wp:effectExtent l="0" t="0" r="3810" b="5715"/>
            <wp:wrapSquare wrapText="bothSides"/>
            <wp:docPr id="16"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124079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E61508" w14:textId="739B0E51" w:rsidR="00C933B8" w:rsidRPr="000E3EBB" w:rsidRDefault="00B46D2F" w:rsidP="000E3EBB">
      <w:pPr>
        <w:pStyle w:val="KeinLeerraum"/>
        <w:jc w:val="both"/>
        <w:rPr>
          <w:rFonts w:ascii="Arial" w:hAnsi="Arial" w:cs="Arial"/>
          <w:i/>
          <w:color w:val="000000" w:themeColor="text1"/>
          <w:sz w:val="18"/>
          <w:szCs w:val="18"/>
        </w:rPr>
      </w:pPr>
      <w:r w:rsidRPr="000E3EBB">
        <w:rPr>
          <w:rFonts w:ascii="Arial" w:hAnsi="Arial" w:cs="Arial"/>
          <w:color w:val="000000" w:themeColor="text1"/>
          <w:sz w:val="18"/>
          <w:szCs w:val="18"/>
        </w:rPr>
        <w:t>H</w:t>
      </w:r>
      <w:r w:rsidR="00C933B8" w:rsidRPr="000E3EBB">
        <w:rPr>
          <w:rFonts w:ascii="Arial" w:hAnsi="Arial" w:cs="Arial"/>
          <w:color w:val="000000" w:themeColor="text1"/>
          <w:sz w:val="18"/>
          <w:szCs w:val="18"/>
        </w:rPr>
        <w:t xml:space="preserve">allo, mein Name ist </w:t>
      </w:r>
      <w:r w:rsidR="00C933B8" w:rsidRPr="000E3EBB">
        <w:rPr>
          <w:rFonts w:ascii="Arial" w:hAnsi="Arial" w:cs="Arial"/>
          <w:b/>
          <w:bCs/>
          <w:color w:val="000000" w:themeColor="text1"/>
          <w:sz w:val="18"/>
          <w:szCs w:val="18"/>
        </w:rPr>
        <w:t>Jörg Fabian Schnabel</w:t>
      </w:r>
      <w:r w:rsidR="00E6184C" w:rsidRPr="000E3EBB">
        <w:rPr>
          <w:rFonts w:ascii="Arial" w:hAnsi="Arial" w:cs="Arial"/>
          <w:color w:val="000000" w:themeColor="text1"/>
          <w:sz w:val="18"/>
          <w:szCs w:val="18"/>
        </w:rPr>
        <w:t>.</w:t>
      </w:r>
      <w:r w:rsidR="008801F2" w:rsidRPr="000E3EBB">
        <w:rPr>
          <w:rFonts w:ascii="Arial" w:hAnsi="Arial" w:cs="Arial"/>
          <w:i/>
          <w:color w:val="000000" w:themeColor="text1"/>
          <w:sz w:val="18"/>
          <w:szCs w:val="18"/>
        </w:rPr>
        <w:t xml:space="preserve"> </w:t>
      </w:r>
      <w:r w:rsidR="00C933B8" w:rsidRPr="000E3EBB">
        <w:rPr>
          <w:rFonts w:ascii="Arial" w:hAnsi="Arial" w:cs="Arial"/>
          <w:color w:val="000000" w:themeColor="text1"/>
          <w:sz w:val="18"/>
          <w:szCs w:val="18"/>
        </w:rPr>
        <w:t>Die Klarinette übte für mich immer schon eine große Faszination aus, sie ist leicht zu erlernen und ihre Klang- und Ausdrucksgestaltung bietet unbegrenzte Möglichkeiten und Spielräume.</w:t>
      </w:r>
    </w:p>
    <w:p w14:paraId="72C1976A" w14:textId="5F9EBEB9" w:rsidR="00795FC3" w:rsidRPr="000E3EBB" w:rsidRDefault="00C933B8"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 xml:space="preserve">Ich studierte Klarinette an der Hochschule der Künste, Berlin, an der Sibelius-Akademie, Helsinki und besuchte weltweit zahlreiche internationale Meisterklassen vieler richtungsweisender wie namhafter Solisten. Seit über 20 Jahren Jahre bin ich beruflich sowohl als Tonkünstler freischaffend wie auch als Lehrbeauftragter in Klarinette, </w:t>
      </w:r>
      <w:proofErr w:type="gramStart"/>
      <w:r w:rsidRPr="000E3EBB">
        <w:rPr>
          <w:rFonts w:ascii="Arial" w:hAnsi="Arial" w:cs="Arial"/>
          <w:color w:val="000000" w:themeColor="text1"/>
          <w:sz w:val="18"/>
          <w:szCs w:val="18"/>
        </w:rPr>
        <w:t>Saxophon</w:t>
      </w:r>
      <w:proofErr w:type="gramEnd"/>
      <w:r w:rsidRPr="000E3EBB">
        <w:rPr>
          <w:rFonts w:ascii="Arial" w:hAnsi="Arial" w:cs="Arial"/>
          <w:color w:val="000000" w:themeColor="text1"/>
          <w:sz w:val="18"/>
          <w:szCs w:val="18"/>
        </w:rPr>
        <w:t xml:space="preserve"> und Kammermusik an verschiedenen Musikschulen und</w:t>
      </w:r>
      <w:r w:rsidR="00215900" w:rsidRPr="000E3EBB">
        <w:rPr>
          <w:rFonts w:ascii="Arial" w:hAnsi="Arial" w:cs="Arial"/>
          <w:color w:val="000000" w:themeColor="text1"/>
          <w:sz w:val="18"/>
          <w:szCs w:val="18"/>
        </w:rPr>
        <w:t xml:space="preserve"> </w:t>
      </w:r>
      <w:r w:rsidRPr="000E3EBB">
        <w:rPr>
          <w:rFonts w:ascii="Arial" w:hAnsi="Arial" w:cs="Arial"/>
          <w:color w:val="000000" w:themeColor="text1"/>
          <w:sz w:val="18"/>
          <w:szCs w:val="18"/>
        </w:rPr>
        <w:t xml:space="preserve">-instituten tätig. So betreue ich Schüler aller Unterrichtsformen, Alters- und Niveauklassen. </w:t>
      </w:r>
    </w:p>
    <w:p w14:paraId="07DAB09B" w14:textId="2EFBBC32" w:rsidR="00795FC3" w:rsidRPr="000E3EBB" w:rsidRDefault="00B17EC2"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mc:AlternateContent>
          <mc:Choice Requires="wps">
            <w:drawing>
              <wp:anchor distT="0" distB="0" distL="114300" distR="114300" simplePos="0" relativeHeight="251692032" behindDoc="0" locked="0" layoutInCell="1" allowOverlap="1" wp14:anchorId="10D5670D" wp14:editId="7413D8A6">
                <wp:simplePos x="0" y="0"/>
                <wp:positionH relativeFrom="column">
                  <wp:posOffset>4488648</wp:posOffset>
                </wp:positionH>
                <wp:positionV relativeFrom="paragraph">
                  <wp:posOffset>315261</wp:posOffset>
                </wp:positionV>
                <wp:extent cx="1663065" cy="1569085"/>
                <wp:effectExtent l="0" t="0" r="0" b="0"/>
                <wp:wrapSquare wrapText="bothSides"/>
                <wp:docPr id="30" name="Tekstiruutu 30"/>
                <wp:cNvGraphicFramePr/>
                <a:graphic xmlns:a="http://schemas.openxmlformats.org/drawingml/2006/main">
                  <a:graphicData uri="http://schemas.microsoft.com/office/word/2010/wordprocessingShape">
                    <wps:wsp>
                      <wps:cNvSpPr txBox="1"/>
                      <wps:spPr>
                        <a:xfrm>
                          <a:off x="0" y="0"/>
                          <a:ext cx="1663065" cy="15690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406E121" w14:textId="77777777"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r w:rsidRPr="009F3795">
                              <w:rPr>
                                <w:b/>
                                <w:sz w:val="22"/>
                                <w:szCs w:val="22"/>
                                <w:lang w:val="de-DE"/>
                              </w:rPr>
                              <w:t>Schnabel, Jörg Fabian</w:t>
                            </w:r>
                          </w:p>
                          <w:p w14:paraId="56F788E7" w14:textId="77777777"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p>
                          <w:p w14:paraId="714BDE8E" w14:textId="77777777"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proofErr w:type="gramStart"/>
                            <w:r w:rsidRPr="009F3795">
                              <w:rPr>
                                <w:b/>
                                <w:sz w:val="22"/>
                                <w:szCs w:val="22"/>
                                <w:lang w:val="de-DE"/>
                              </w:rPr>
                              <w:t>Musikschulleitung  Klarinette</w:t>
                            </w:r>
                            <w:proofErr w:type="gramEnd"/>
                            <w:r w:rsidRPr="009F3795">
                              <w:rPr>
                                <w:b/>
                                <w:sz w:val="22"/>
                                <w:szCs w:val="22"/>
                                <w:lang w:val="de-DE"/>
                              </w:rPr>
                              <w:t xml:space="preserve"> / </w:t>
                            </w:r>
                            <w:proofErr w:type="gramStart"/>
                            <w:r w:rsidRPr="009F3795">
                              <w:rPr>
                                <w:b/>
                                <w:sz w:val="22"/>
                                <w:szCs w:val="22"/>
                                <w:lang w:val="de-DE"/>
                              </w:rPr>
                              <w:t>Saxophon</w:t>
                            </w:r>
                            <w:proofErr w:type="gramEnd"/>
                          </w:p>
                          <w:p w14:paraId="06A5E939"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Musiikkikoulun johto</w:t>
                            </w:r>
                          </w:p>
                          <w:p w14:paraId="25F0D7F2"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Klarinetti / saksofoni</w:t>
                            </w:r>
                          </w:p>
                          <w:p w14:paraId="23992726"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457F942D" w14:textId="7777777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050-3019891</w:t>
                            </w:r>
                          </w:p>
                          <w:p w14:paraId="4A64651A" w14:textId="77777777" w:rsidR="00267599" w:rsidRPr="00AA3783" w:rsidRDefault="00267599" w:rsidP="00937625">
                            <w:pPr>
                              <w:pStyle w:val="KeinLeerraum"/>
                              <w:pBdr>
                                <w:top w:val="single" w:sz="4" w:space="1" w:color="auto"/>
                                <w:left w:val="single" w:sz="4" w:space="4" w:color="auto"/>
                                <w:bottom w:val="single" w:sz="4" w:space="1" w:color="auto"/>
                                <w:right w:val="single" w:sz="4" w:space="4" w:color="auto"/>
                              </w:pBdr>
                              <w:rPr>
                                <w:rFonts w:asciiTheme="minorHAnsi" w:hAnsiTheme="minorHAnsi"/>
                                <w:sz w:val="16"/>
                                <w:szCs w:val="16"/>
                                <w:lang w:val="fi-FI" w:eastAsia="fi-FI"/>
                              </w:rPr>
                            </w:pPr>
                            <w:proofErr w:type="spellStart"/>
                            <w:proofErr w:type="gramStart"/>
                            <w:r w:rsidRPr="00AA3783">
                              <w:rPr>
                                <w:rFonts w:asciiTheme="minorHAnsi" w:eastAsia="Times New Roman" w:hAnsiTheme="minorHAnsi" w:cs="Arial"/>
                                <w:sz w:val="16"/>
                                <w:szCs w:val="16"/>
                                <w:lang w:val="fi-FI" w:eastAsia="fi-FI"/>
                              </w:rPr>
                              <w:t>jorg.schnabel</w:t>
                            </w:r>
                            <w:proofErr w:type="spellEnd"/>
                            <w:proofErr w:type="gramEnd"/>
                            <w:r w:rsidRPr="00AA3783">
                              <w:rPr>
                                <w:rFonts w:asciiTheme="minorHAnsi" w:hAnsiTheme="minorHAnsi"/>
                                <w:sz w:val="16"/>
                                <w:szCs w:val="16"/>
                                <w:lang w:val="fi-FI" w:eastAsia="fi-FI"/>
                              </w:rPr>
                              <w:t>(</w:t>
                            </w:r>
                            <w:proofErr w:type="gramStart"/>
                            <w:r w:rsidRPr="00AA3783">
                              <w:rPr>
                                <w:rFonts w:asciiTheme="minorHAnsi" w:hAnsiTheme="minorHAnsi"/>
                                <w:sz w:val="16"/>
                                <w:szCs w:val="16"/>
                                <w:lang w:val="fi-FI" w:eastAsia="fi-FI"/>
                              </w:rPr>
                              <w:t>@)</w:t>
                            </w:r>
                            <w:r w:rsidRPr="00AA3783">
                              <w:rPr>
                                <w:rFonts w:asciiTheme="minorHAnsi" w:eastAsia="Times New Roman" w:hAnsiTheme="minorHAnsi" w:cs="Arial"/>
                                <w:sz w:val="16"/>
                                <w:szCs w:val="16"/>
                                <w:lang w:val="fi-FI" w:eastAsia="fi-FI"/>
                              </w:rPr>
                              <w:t>dsh.fi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0D5670D" id="Tekstiruutu 30" o:spid="_x0000_s1041" type="#_x0000_t202" style="position:absolute;left:0;text-align:left;margin-left:353.45pt;margin-top:24.8pt;width:130.95pt;height:12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" filled="f" stroked="f">
                <v:textbox>
                  <w:txbxContent>
                    <w:p w14:paraId="4406E121" w14:textId="77777777"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r w:rsidRPr="009F3795">
                        <w:rPr>
                          <w:b/>
                          <w:sz w:val="22"/>
                          <w:szCs w:val="22"/>
                          <w:lang w:val="de-DE"/>
                        </w:rPr>
                        <w:t>Schnabel, Jörg Fabian</w:t>
                      </w:r>
                    </w:p>
                    <w:p w14:paraId="56F788E7" w14:textId="77777777"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p>
                    <w:p w14:paraId="714BDE8E" w14:textId="77777777" w:rsidR="00267599" w:rsidRPr="009F3795" w:rsidRDefault="00267599" w:rsidP="00937625">
                      <w:pPr>
                        <w:pBdr>
                          <w:top w:val="single" w:sz="4" w:space="1" w:color="auto"/>
                          <w:left w:val="single" w:sz="4" w:space="4" w:color="auto"/>
                          <w:bottom w:val="single" w:sz="4" w:space="1" w:color="auto"/>
                          <w:right w:val="single" w:sz="4" w:space="4" w:color="auto"/>
                        </w:pBdr>
                        <w:rPr>
                          <w:b/>
                          <w:sz w:val="22"/>
                          <w:szCs w:val="22"/>
                          <w:lang w:val="de-DE"/>
                        </w:rPr>
                      </w:pPr>
                      <w:r w:rsidRPr="009F3795">
                        <w:rPr>
                          <w:b/>
                          <w:sz w:val="22"/>
                          <w:szCs w:val="22"/>
                          <w:lang w:val="de-DE"/>
                        </w:rPr>
                        <w:t>Musikschulleitung  Klarinette / Saxophon</w:t>
                      </w:r>
                    </w:p>
                    <w:p w14:paraId="06A5E939"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Musiikkikoulun johto</w:t>
                      </w:r>
                    </w:p>
                    <w:p w14:paraId="25F0D7F2"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Klarinetti / saksofoni</w:t>
                      </w:r>
                    </w:p>
                    <w:p w14:paraId="23992726"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457F942D" w14:textId="7777777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050-3019891</w:t>
                      </w:r>
                    </w:p>
                    <w:p w14:paraId="4A64651A" w14:textId="77777777" w:rsidR="00267599" w:rsidRPr="00AA3783" w:rsidRDefault="00267599" w:rsidP="00937625">
                      <w:pPr>
                        <w:pStyle w:val="KeinLeerraum"/>
                        <w:pBdr>
                          <w:top w:val="single" w:sz="4" w:space="1" w:color="auto"/>
                          <w:left w:val="single" w:sz="4" w:space="4" w:color="auto"/>
                          <w:bottom w:val="single" w:sz="4" w:space="1" w:color="auto"/>
                          <w:right w:val="single" w:sz="4" w:space="4" w:color="auto"/>
                        </w:pBdr>
                        <w:rPr>
                          <w:rFonts w:asciiTheme="minorHAnsi" w:hAnsiTheme="minorHAnsi"/>
                          <w:sz w:val="16"/>
                          <w:szCs w:val="16"/>
                          <w:lang w:val="fi-FI" w:eastAsia="fi-FI"/>
                        </w:rPr>
                      </w:pPr>
                      <w:r w:rsidRPr="00AA3783">
                        <w:rPr>
                          <w:rFonts w:asciiTheme="minorHAnsi" w:eastAsia="Times New Roman" w:hAnsiTheme="minorHAnsi" w:cs="Arial"/>
                          <w:sz w:val="16"/>
                          <w:szCs w:val="16"/>
                          <w:lang w:val="fi-FI" w:eastAsia="fi-FI"/>
                        </w:rPr>
                        <w:t>jorg.schnabel</w:t>
                      </w:r>
                      <w:r w:rsidRPr="00AA3783">
                        <w:rPr>
                          <w:rFonts w:asciiTheme="minorHAnsi" w:hAnsiTheme="minorHAnsi"/>
                          <w:sz w:val="16"/>
                          <w:szCs w:val="16"/>
                          <w:lang w:val="fi-FI" w:eastAsia="fi-FI"/>
                        </w:rPr>
                        <w:t>(@)</w:t>
                      </w:r>
                      <w:r w:rsidRPr="00AA3783">
                        <w:rPr>
                          <w:rFonts w:asciiTheme="minorHAnsi" w:eastAsia="Times New Roman" w:hAnsiTheme="minorHAnsi" w:cs="Arial"/>
                          <w:sz w:val="16"/>
                          <w:szCs w:val="16"/>
                          <w:lang w:val="fi-FI" w:eastAsia="fi-FI"/>
                        </w:rPr>
                        <w:t>dsh.fi</w:t>
                      </w:r>
                    </w:p>
                  </w:txbxContent>
                </v:textbox>
                <w10:wrap type="square"/>
              </v:shape>
            </w:pict>
          </mc:Fallback>
        </mc:AlternateContent>
      </w:r>
      <w:r w:rsidR="00C933B8" w:rsidRPr="000E3EBB">
        <w:rPr>
          <w:rFonts w:ascii="Arial" w:hAnsi="Arial" w:cs="Arial"/>
          <w:color w:val="000000" w:themeColor="text1"/>
          <w:sz w:val="18"/>
          <w:szCs w:val="18"/>
        </w:rPr>
        <w:t xml:space="preserve">Musikalische Entwicklung, kreative Unterrichts-, zwischenkulturelle Austauscharbeit und professionelle Konzerttätigkeit bilden für mich eine Einheit. Offenes Hören, Spaß am Spielen kreatives Denken und Ausprobieren und natürlich auch regelmäßiges Üben </w:t>
      </w:r>
      <w:r w:rsidR="00BC1DDF" w:rsidRPr="000E3EBB">
        <w:rPr>
          <w:rFonts w:ascii="Arial" w:hAnsi="Arial" w:cs="Arial"/>
          <w:color w:val="000000" w:themeColor="text1"/>
          <w:sz w:val="18"/>
          <w:szCs w:val="18"/>
        </w:rPr>
        <w:t>und Aufführen sind wichtige Grundgedanken meiner täglichen Arbeit</w:t>
      </w:r>
      <w:r w:rsidR="00795FC3" w:rsidRPr="000E3EBB">
        <w:rPr>
          <w:rFonts w:ascii="Arial" w:hAnsi="Arial" w:cs="Arial"/>
          <w:color w:val="000000" w:themeColor="text1"/>
          <w:sz w:val="18"/>
          <w:szCs w:val="18"/>
        </w:rPr>
        <w:t>.</w:t>
      </w:r>
    </w:p>
    <w:p w14:paraId="6BB5CE59" w14:textId="0C035F18" w:rsidR="00D147FC" w:rsidRPr="000E3EBB" w:rsidRDefault="00C933B8"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Die Idee einer Musikschule der Deutschen Schule Helsinki wurde mir zur Konzeption und Gründung 2007 vorgeschlagen und seitdem leite ich „unsere M</w:t>
      </w:r>
      <w:r w:rsidR="00B46D2F" w:rsidRPr="000E3EBB">
        <w:rPr>
          <w:rFonts w:ascii="Arial" w:hAnsi="Arial" w:cs="Arial"/>
          <w:color w:val="000000" w:themeColor="text1"/>
          <w:sz w:val="18"/>
          <w:szCs w:val="18"/>
        </w:rPr>
        <w:t>usikschule“ mit viel Engagement!</w:t>
      </w:r>
      <w:r w:rsidR="00795FC3" w:rsidRPr="000E3EBB">
        <w:rPr>
          <w:rFonts w:ascii="Arial" w:hAnsi="Arial" w:cs="Arial"/>
          <w:color w:val="000000" w:themeColor="text1"/>
          <w:sz w:val="18"/>
          <w:szCs w:val="18"/>
        </w:rPr>
        <w:t xml:space="preserve"> </w:t>
      </w:r>
      <w:r w:rsidRPr="000E3EBB">
        <w:rPr>
          <w:rFonts w:ascii="Arial" w:hAnsi="Arial" w:cs="Arial"/>
          <w:color w:val="000000" w:themeColor="text1"/>
          <w:sz w:val="18"/>
          <w:szCs w:val="18"/>
        </w:rPr>
        <w:t>Ich freue mich sehr mit unserem schulintegrierten Musikschulkonzept die musikalische Förderung und kultu</w:t>
      </w:r>
      <w:r w:rsidR="00B46D2F" w:rsidRPr="000E3EBB">
        <w:rPr>
          <w:rFonts w:ascii="Arial" w:hAnsi="Arial" w:cs="Arial"/>
          <w:color w:val="000000" w:themeColor="text1"/>
          <w:sz w:val="18"/>
          <w:szCs w:val="18"/>
        </w:rPr>
        <w:t>relle Austauscharbeit weiterzu</w:t>
      </w:r>
      <w:r w:rsidRPr="000E3EBB">
        <w:rPr>
          <w:rFonts w:ascii="Arial" w:hAnsi="Arial" w:cs="Arial"/>
          <w:color w:val="000000" w:themeColor="text1"/>
          <w:sz w:val="18"/>
          <w:szCs w:val="18"/>
        </w:rPr>
        <w:t>entwickeln, den Rahmen der Schule zu bereichern und unseren Schüler ein attraktives Angebot und weites Feld kreativer Gestaltungs- und Ausdrucksmöglichkeit anbieten zu können.</w:t>
      </w:r>
      <w:r w:rsidR="00D147FC" w:rsidRPr="000E3EBB">
        <w:rPr>
          <w:rFonts w:ascii="Arial" w:hAnsi="Arial" w:cs="Arial"/>
          <w:color w:val="000000" w:themeColor="text1"/>
          <w:sz w:val="18"/>
          <w:szCs w:val="18"/>
        </w:rPr>
        <w:t xml:space="preserve"> </w:t>
      </w:r>
      <w:r w:rsidRPr="000E3EBB">
        <w:rPr>
          <w:rFonts w:ascii="Arial" w:hAnsi="Arial" w:cs="Arial"/>
          <w:color w:val="000000" w:themeColor="text1"/>
          <w:sz w:val="18"/>
          <w:szCs w:val="18"/>
        </w:rPr>
        <w:t>Meine Frau ist finnisch, ich habe zwei erwachsene Kinder</w:t>
      </w:r>
      <w:r w:rsidR="00795FC3" w:rsidRPr="000E3EBB">
        <w:rPr>
          <w:rFonts w:ascii="Arial" w:hAnsi="Arial" w:cs="Arial"/>
          <w:color w:val="000000" w:themeColor="text1"/>
          <w:sz w:val="18"/>
          <w:szCs w:val="18"/>
        </w:rPr>
        <w:t>,</w:t>
      </w:r>
      <w:r w:rsidRPr="000E3EBB">
        <w:rPr>
          <w:rFonts w:ascii="Arial" w:hAnsi="Arial" w:cs="Arial"/>
          <w:color w:val="000000" w:themeColor="text1"/>
          <w:sz w:val="18"/>
          <w:szCs w:val="18"/>
        </w:rPr>
        <w:t xml:space="preserve"> die seinerzeit auch die DSH besuchten und als Hobby liebe ich das Segeln</w:t>
      </w:r>
      <w:r w:rsidR="00D147FC" w:rsidRPr="000E3EBB">
        <w:rPr>
          <w:rFonts w:ascii="Arial" w:hAnsi="Arial" w:cs="Arial"/>
          <w:color w:val="000000" w:themeColor="text1"/>
          <w:sz w:val="18"/>
          <w:szCs w:val="18"/>
        </w:rPr>
        <w:t>.</w:t>
      </w:r>
    </w:p>
    <w:p w14:paraId="6AA5DF80" w14:textId="2FFAEB27" w:rsidR="007D4089" w:rsidRPr="000E3EBB" w:rsidRDefault="007D4089" w:rsidP="000E3EBB">
      <w:pPr>
        <w:jc w:val="both"/>
        <w:rPr>
          <w:rFonts w:ascii="Arial" w:eastAsia="Calibri" w:hAnsi="Arial" w:cs="Arial"/>
          <w:color w:val="000000" w:themeColor="text1"/>
          <w:sz w:val="18"/>
          <w:szCs w:val="18"/>
          <w:lang w:val="de-DE" w:eastAsia="en-US"/>
        </w:rPr>
      </w:pPr>
      <w:r w:rsidRPr="000E3EBB">
        <w:rPr>
          <w:rFonts w:ascii="Arial" w:hAnsi="Arial" w:cs="Arial"/>
          <w:color w:val="000000" w:themeColor="text1"/>
          <w:sz w:val="18"/>
          <w:szCs w:val="18"/>
        </w:rPr>
        <w:br w:type="page"/>
      </w:r>
    </w:p>
    <w:p w14:paraId="481BF446" w14:textId="77777777" w:rsidR="003C26DF" w:rsidRPr="000E3EBB" w:rsidRDefault="003C26DF" w:rsidP="000E3EBB">
      <w:pPr>
        <w:pStyle w:val="KeinLeerraum"/>
        <w:tabs>
          <w:tab w:val="left" w:pos="1276"/>
        </w:tabs>
        <w:jc w:val="both"/>
        <w:rPr>
          <w:rFonts w:ascii="Arial" w:hAnsi="Arial" w:cs="Arial"/>
          <w:color w:val="000000" w:themeColor="text1"/>
          <w:sz w:val="18"/>
          <w:szCs w:val="18"/>
        </w:rPr>
      </w:pPr>
    </w:p>
    <w:p w14:paraId="4B024C4F" w14:textId="0EFC2663" w:rsidR="003C26DF" w:rsidRPr="000E3EBB" w:rsidRDefault="003C26DF" w:rsidP="000E3EBB">
      <w:pPr>
        <w:pStyle w:val="KeinLeerraum"/>
        <w:tabs>
          <w:tab w:val="left" w:pos="1276"/>
        </w:tabs>
        <w:jc w:val="both"/>
        <w:rPr>
          <w:rFonts w:ascii="Arial" w:hAnsi="Arial" w:cs="Arial"/>
          <w:color w:val="000000" w:themeColor="text1"/>
          <w:sz w:val="18"/>
          <w:szCs w:val="18"/>
        </w:rPr>
      </w:pPr>
    </w:p>
    <w:p w14:paraId="17420EC2" w14:textId="7E18B505" w:rsidR="008600B7" w:rsidRPr="000E3EBB" w:rsidRDefault="000B25CC" w:rsidP="000E3EBB">
      <w:pPr>
        <w:pStyle w:val="KeinLeerraum"/>
        <w:tabs>
          <w:tab w:val="left" w:pos="1276"/>
        </w:tabs>
        <w:jc w:val="both"/>
        <w:rPr>
          <w:rFonts w:ascii="Arial" w:hAnsi="Arial" w:cs="Arial"/>
          <w:i/>
          <w:color w:val="000000" w:themeColor="text1"/>
          <w:sz w:val="18"/>
          <w:szCs w:val="18"/>
        </w:rPr>
      </w:pPr>
      <w:r w:rsidRPr="00CD0601">
        <w:rPr>
          <w:rFonts w:ascii="Arial" w:hAnsi="Arial" w:cs="Arial"/>
          <w:i/>
          <w:noProof/>
          <w:color w:val="000000" w:themeColor="text1"/>
          <w:sz w:val="18"/>
          <w:szCs w:val="18"/>
          <w:lang w:val="fi-FI"/>
        </w:rPr>
        <w:drawing>
          <wp:anchor distT="0" distB="0" distL="114300" distR="114300" simplePos="0" relativeHeight="251973632" behindDoc="0" locked="0" layoutInCell="1" allowOverlap="1" wp14:anchorId="14E57DE0" wp14:editId="282B1D93">
            <wp:simplePos x="0" y="0"/>
            <wp:positionH relativeFrom="margin">
              <wp:posOffset>0</wp:posOffset>
            </wp:positionH>
            <wp:positionV relativeFrom="margin">
              <wp:posOffset>311199</wp:posOffset>
            </wp:positionV>
            <wp:extent cx="1212771" cy="1440000"/>
            <wp:effectExtent l="0" t="0" r="0" b="0"/>
            <wp:wrapSquare wrapText="bothSides"/>
            <wp:docPr id="19911997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99762" name=""/>
                    <pic:cNvPicPr/>
                  </pic:nvPicPr>
                  <pic:blipFill>
                    <a:blip r:embed="rId43"/>
                    <a:stretch>
                      <a:fillRect/>
                    </a:stretch>
                  </pic:blipFill>
                  <pic:spPr>
                    <a:xfrm>
                      <a:off x="0" y="0"/>
                      <a:ext cx="1212771" cy="1440000"/>
                    </a:xfrm>
                    <a:prstGeom prst="rect">
                      <a:avLst/>
                    </a:prstGeom>
                  </pic:spPr>
                </pic:pic>
              </a:graphicData>
            </a:graphic>
          </wp:anchor>
        </w:drawing>
      </w:r>
      <w:r w:rsidR="00552FF6" w:rsidRPr="000E3EBB">
        <w:rPr>
          <w:rFonts w:ascii="Arial" w:hAnsi="Arial" w:cs="Arial"/>
          <w:color w:val="000000" w:themeColor="text1"/>
          <w:sz w:val="18"/>
          <w:szCs w:val="18"/>
        </w:rPr>
        <w:t xml:space="preserve">Hei! Ich bin </w:t>
      </w:r>
      <w:r w:rsidR="00552FF6" w:rsidRPr="000E3EBB">
        <w:rPr>
          <w:rFonts w:ascii="Arial" w:hAnsi="Arial" w:cs="Arial"/>
          <w:b/>
          <w:bCs/>
          <w:color w:val="000000" w:themeColor="text1"/>
          <w:sz w:val="18"/>
          <w:szCs w:val="18"/>
        </w:rPr>
        <w:t>Sofia Schäfer</w:t>
      </w:r>
      <w:r w:rsidR="00552FF6" w:rsidRPr="000E3EBB">
        <w:rPr>
          <w:rFonts w:ascii="Arial" w:hAnsi="Arial" w:cs="Arial"/>
          <w:color w:val="000000" w:themeColor="text1"/>
          <w:sz w:val="18"/>
          <w:szCs w:val="18"/>
        </w:rPr>
        <w:t xml:space="preserve"> und unterrichte Violine in der Musikschule an der </w:t>
      </w:r>
      <w:r w:rsidR="00552FF6" w:rsidRPr="000E3EBB">
        <w:rPr>
          <w:rFonts w:ascii="Arial" w:hAnsi="Arial" w:cs="Arial"/>
          <w:i/>
          <w:color w:val="000000" w:themeColor="text1"/>
          <w:sz w:val="18"/>
          <w:szCs w:val="18"/>
        </w:rPr>
        <w:t>Deutschen Schule Helsinki.</w:t>
      </w:r>
    </w:p>
    <w:p w14:paraId="5C3CF0C8" w14:textId="4B483069" w:rsidR="008600B7" w:rsidRPr="000E3EBB" w:rsidRDefault="00B17EC2" w:rsidP="000E3EBB">
      <w:pPr>
        <w:pStyle w:val="KeinLeerraum"/>
        <w:jc w:val="both"/>
        <w:rPr>
          <w:rFonts w:ascii="Arial" w:hAnsi="Arial" w:cs="Arial"/>
          <w:color w:val="000000" w:themeColor="text1"/>
          <w:sz w:val="18"/>
          <w:szCs w:val="18"/>
        </w:rPr>
      </w:pPr>
      <w:r w:rsidRPr="000E3EBB">
        <w:rPr>
          <w:rFonts w:ascii="Arial" w:eastAsia="Times New Roman" w:hAnsi="Arial" w:cs="Arial"/>
          <w:i/>
          <w:noProof/>
          <w:color w:val="000000" w:themeColor="text1"/>
          <w:sz w:val="18"/>
          <w:szCs w:val="18"/>
        </w:rPr>
        <mc:AlternateContent>
          <mc:Choice Requires="wps">
            <w:drawing>
              <wp:anchor distT="0" distB="0" distL="114300" distR="114300" simplePos="0" relativeHeight="251869184" behindDoc="0" locked="0" layoutInCell="1" allowOverlap="1" wp14:anchorId="3346224C" wp14:editId="2ECB64E8">
                <wp:simplePos x="0" y="0"/>
                <wp:positionH relativeFrom="column">
                  <wp:posOffset>4763870</wp:posOffset>
                </wp:positionH>
                <wp:positionV relativeFrom="paragraph">
                  <wp:posOffset>389222</wp:posOffset>
                </wp:positionV>
                <wp:extent cx="1353185" cy="1068070"/>
                <wp:effectExtent l="0" t="0" r="0" b="0"/>
                <wp:wrapSquare wrapText="bothSides"/>
                <wp:docPr id="23" name="Tekstiruutu 23"/>
                <wp:cNvGraphicFramePr/>
                <a:graphic xmlns:a="http://schemas.openxmlformats.org/drawingml/2006/main">
                  <a:graphicData uri="http://schemas.microsoft.com/office/word/2010/wordprocessingShape">
                    <wps:wsp>
                      <wps:cNvSpPr txBox="1"/>
                      <wps:spPr>
                        <a:xfrm>
                          <a:off x="0" y="0"/>
                          <a:ext cx="1353185" cy="10680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3B978D"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r w:rsidRPr="00AA3783">
                              <w:rPr>
                                <w:b/>
                                <w:sz w:val="22"/>
                                <w:szCs w:val="22"/>
                                <w:lang w:val="de-DE"/>
                              </w:rPr>
                              <w:t>Schäfer, Sofia</w:t>
                            </w:r>
                          </w:p>
                          <w:p w14:paraId="7631D0AA"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p>
                          <w:p w14:paraId="701EFECB"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r w:rsidRPr="00AA3783">
                              <w:rPr>
                                <w:b/>
                                <w:sz w:val="22"/>
                                <w:szCs w:val="22"/>
                                <w:lang w:val="de-DE"/>
                              </w:rPr>
                              <w:t xml:space="preserve">Violine / </w:t>
                            </w:r>
                            <w:proofErr w:type="spellStart"/>
                            <w:r w:rsidRPr="00AA3783">
                              <w:rPr>
                                <w:b/>
                                <w:sz w:val="22"/>
                                <w:szCs w:val="22"/>
                                <w:lang w:val="de-DE"/>
                              </w:rPr>
                              <w:t>viulu</w:t>
                            </w:r>
                            <w:proofErr w:type="spellEnd"/>
                          </w:p>
                          <w:p w14:paraId="7021A74E"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16"/>
                                <w:szCs w:val="16"/>
                                <w:lang w:val="de-DE"/>
                              </w:rPr>
                            </w:pPr>
                          </w:p>
                          <w:p w14:paraId="561C5B63" w14:textId="77777777" w:rsidR="00267599" w:rsidRPr="00AA3783" w:rsidRDefault="00267599" w:rsidP="00552FF6">
                            <w:pPr>
                              <w:pBdr>
                                <w:top w:val="single" w:sz="4" w:space="1" w:color="auto"/>
                                <w:left w:val="single" w:sz="4" w:space="4" w:color="auto"/>
                                <w:bottom w:val="single" w:sz="4" w:space="8" w:color="auto"/>
                                <w:right w:val="single" w:sz="4" w:space="4" w:color="auto"/>
                              </w:pBdr>
                              <w:rPr>
                                <w:sz w:val="16"/>
                                <w:szCs w:val="16"/>
                                <w:lang w:val="de-DE"/>
                              </w:rPr>
                            </w:pPr>
                            <w:r w:rsidRPr="00AA3783">
                              <w:rPr>
                                <w:sz w:val="16"/>
                                <w:szCs w:val="16"/>
                                <w:lang w:val="de-DE"/>
                              </w:rPr>
                              <w:t>050-5904212</w:t>
                            </w:r>
                          </w:p>
                          <w:p w14:paraId="18EACF24" w14:textId="77777777" w:rsidR="00267599" w:rsidRPr="008801F2" w:rsidRDefault="00267599" w:rsidP="008801F2">
                            <w:pPr>
                              <w:pBdr>
                                <w:top w:val="single" w:sz="4" w:space="1" w:color="auto"/>
                                <w:left w:val="single" w:sz="4" w:space="4" w:color="auto"/>
                                <w:bottom w:val="single" w:sz="4" w:space="8" w:color="auto"/>
                                <w:right w:val="single" w:sz="4" w:space="4" w:color="auto"/>
                              </w:pBdr>
                              <w:rPr>
                                <w:sz w:val="16"/>
                                <w:szCs w:val="16"/>
                                <w:lang w:val="de-DE"/>
                              </w:rPr>
                            </w:pPr>
                            <w:proofErr w:type="spellStart"/>
                            <w:proofErr w:type="gramStart"/>
                            <w:r w:rsidRPr="00AA3783">
                              <w:rPr>
                                <w:sz w:val="16"/>
                                <w:szCs w:val="16"/>
                                <w:lang w:val="de-DE"/>
                              </w:rPr>
                              <w:t>sofiaschafer</w:t>
                            </w:r>
                            <w:proofErr w:type="spellEnd"/>
                            <w:r w:rsidRPr="00AA3783">
                              <w:rPr>
                                <w:sz w:val="16"/>
                                <w:szCs w:val="16"/>
                                <w:lang w:val="de-DE"/>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346224C" id="Tekstiruutu 23" o:spid="_x0000_s1042" type="#_x0000_t202" style="position:absolute;left:0;text-align:left;margin-left:375.1pt;margin-top:30.65pt;width:106.55pt;height:84.1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" filled="f" stroked="f">
                <v:textbox>
                  <w:txbxContent>
                    <w:p w14:paraId="513B978D"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r w:rsidRPr="00AA3783">
                        <w:rPr>
                          <w:b/>
                          <w:sz w:val="22"/>
                          <w:szCs w:val="22"/>
                          <w:lang w:val="de-DE"/>
                        </w:rPr>
                        <w:t>Schäfer, Sofia</w:t>
                      </w:r>
                    </w:p>
                    <w:p w14:paraId="7631D0AA"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p>
                    <w:p w14:paraId="701EFECB"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22"/>
                          <w:szCs w:val="22"/>
                          <w:lang w:val="de-DE"/>
                        </w:rPr>
                      </w:pPr>
                      <w:r w:rsidRPr="00AA3783">
                        <w:rPr>
                          <w:b/>
                          <w:sz w:val="22"/>
                          <w:szCs w:val="22"/>
                          <w:lang w:val="de-DE"/>
                        </w:rPr>
                        <w:t>Violine / viulu</w:t>
                      </w:r>
                    </w:p>
                    <w:p w14:paraId="7021A74E" w14:textId="77777777" w:rsidR="00267599" w:rsidRPr="00AA3783" w:rsidRDefault="00267599" w:rsidP="00552FF6">
                      <w:pPr>
                        <w:pBdr>
                          <w:top w:val="single" w:sz="4" w:space="1" w:color="auto"/>
                          <w:left w:val="single" w:sz="4" w:space="4" w:color="auto"/>
                          <w:bottom w:val="single" w:sz="4" w:space="8" w:color="auto"/>
                          <w:right w:val="single" w:sz="4" w:space="4" w:color="auto"/>
                        </w:pBdr>
                        <w:rPr>
                          <w:b/>
                          <w:sz w:val="16"/>
                          <w:szCs w:val="16"/>
                          <w:lang w:val="de-DE"/>
                        </w:rPr>
                      </w:pPr>
                    </w:p>
                    <w:p w14:paraId="561C5B63" w14:textId="77777777" w:rsidR="00267599" w:rsidRPr="00AA3783" w:rsidRDefault="00267599" w:rsidP="00552FF6">
                      <w:pPr>
                        <w:pBdr>
                          <w:top w:val="single" w:sz="4" w:space="1" w:color="auto"/>
                          <w:left w:val="single" w:sz="4" w:space="4" w:color="auto"/>
                          <w:bottom w:val="single" w:sz="4" w:space="8" w:color="auto"/>
                          <w:right w:val="single" w:sz="4" w:space="4" w:color="auto"/>
                        </w:pBdr>
                        <w:rPr>
                          <w:sz w:val="16"/>
                          <w:szCs w:val="16"/>
                          <w:lang w:val="de-DE"/>
                        </w:rPr>
                      </w:pPr>
                      <w:r w:rsidRPr="00AA3783">
                        <w:rPr>
                          <w:sz w:val="16"/>
                          <w:szCs w:val="16"/>
                          <w:lang w:val="de-DE"/>
                        </w:rPr>
                        <w:t>050-5904212</w:t>
                      </w:r>
                    </w:p>
                    <w:p w14:paraId="18EACF24" w14:textId="77777777" w:rsidR="00267599" w:rsidRPr="008801F2" w:rsidRDefault="00267599" w:rsidP="008801F2">
                      <w:pPr>
                        <w:pBdr>
                          <w:top w:val="single" w:sz="4" w:space="1" w:color="auto"/>
                          <w:left w:val="single" w:sz="4" w:space="4" w:color="auto"/>
                          <w:bottom w:val="single" w:sz="4" w:space="8" w:color="auto"/>
                          <w:right w:val="single" w:sz="4" w:space="4" w:color="auto"/>
                        </w:pBdr>
                        <w:rPr>
                          <w:sz w:val="16"/>
                          <w:szCs w:val="16"/>
                          <w:lang w:val="de-DE"/>
                        </w:rPr>
                      </w:pPr>
                      <w:r w:rsidRPr="00AA3783">
                        <w:rPr>
                          <w:sz w:val="16"/>
                          <w:szCs w:val="16"/>
                          <w:lang w:val="de-DE"/>
                        </w:rPr>
                        <w:t>sofiaschafer(@)gmail.com</w:t>
                      </w:r>
                    </w:p>
                  </w:txbxContent>
                </v:textbox>
                <w10:wrap type="square"/>
              </v:shape>
            </w:pict>
          </mc:Fallback>
        </mc:AlternateContent>
      </w:r>
      <w:r w:rsidR="00552FF6" w:rsidRPr="000E3EBB">
        <w:rPr>
          <w:rFonts w:ascii="Arial" w:hAnsi="Arial" w:cs="Arial"/>
          <w:color w:val="000000" w:themeColor="text1"/>
          <w:sz w:val="18"/>
          <w:szCs w:val="18"/>
        </w:rPr>
        <w:t xml:space="preserve">Ich habe den Abschluss als Musiklehrer der </w:t>
      </w:r>
      <w:r w:rsidR="00552FF6" w:rsidRPr="000E3EBB">
        <w:rPr>
          <w:rFonts w:ascii="Arial" w:hAnsi="Arial" w:cs="Arial"/>
          <w:i/>
          <w:color w:val="000000" w:themeColor="text1"/>
          <w:sz w:val="18"/>
          <w:szCs w:val="18"/>
        </w:rPr>
        <w:t>Kunstakademie und Berufshochschule Turku</w:t>
      </w:r>
      <w:r w:rsidR="00552FF6" w:rsidRPr="000E3EBB">
        <w:rPr>
          <w:rFonts w:ascii="Arial" w:hAnsi="Arial" w:cs="Arial"/>
          <w:color w:val="000000" w:themeColor="text1"/>
          <w:sz w:val="18"/>
          <w:szCs w:val="18"/>
        </w:rPr>
        <w:t xml:space="preserve"> und davor habe ich in Helsinki studiert. Mein Geigenspiel </w:t>
      </w:r>
      <w:proofErr w:type="gramStart"/>
      <w:r w:rsidR="00552FF6" w:rsidRPr="000E3EBB">
        <w:rPr>
          <w:rFonts w:ascii="Arial" w:hAnsi="Arial" w:cs="Arial"/>
          <w:color w:val="000000" w:themeColor="text1"/>
          <w:sz w:val="18"/>
          <w:szCs w:val="18"/>
        </w:rPr>
        <w:t>begann</w:t>
      </w:r>
      <w:proofErr w:type="gramEnd"/>
      <w:r w:rsidR="00552FF6" w:rsidRPr="000E3EBB">
        <w:rPr>
          <w:rFonts w:ascii="Arial" w:hAnsi="Arial" w:cs="Arial"/>
          <w:color w:val="000000" w:themeColor="text1"/>
          <w:sz w:val="18"/>
          <w:szCs w:val="18"/>
        </w:rPr>
        <w:t xml:space="preserve"> als ich 5 Jahre alt war: ich hörte Vivaldis Violinkonzerte und fand, dass es das Schönste war, was es gibt. Später, als sich mein Musikgeschmack erweiterte, verliebte ich mich in Orchestermusik und vor allen in Kammermusik.</w:t>
      </w:r>
    </w:p>
    <w:p w14:paraId="28EE0D5D" w14:textId="12DBB171" w:rsidR="00552FF6" w:rsidRPr="000E3EBB" w:rsidRDefault="00552FF6"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Während meines Studiums beschäftigte ich mich mit Körperlichkeit und Ergonomie des Violinspiels und versuche seitdem diese Aspekte im Unterricht besonders zu berücksichtigen. Neben der Unterrichtsarbeit spiele ich in Kammermusikensembles und in meiner Freizeit lerne ich gerne Fremdsprachen, programmiere und beobachte Vögel.</w:t>
      </w:r>
    </w:p>
    <w:p w14:paraId="773235E7" w14:textId="43A5C5FD" w:rsidR="00B8362E" w:rsidRPr="000E3EBB" w:rsidRDefault="00B8362E" w:rsidP="000E3EBB">
      <w:pPr>
        <w:pStyle w:val="KeinLeerraum"/>
        <w:jc w:val="both"/>
        <w:rPr>
          <w:rFonts w:ascii="Arial" w:hAnsi="Arial" w:cs="Arial"/>
          <w:i/>
          <w:color w:val="000000" w:themeColor="text1"/>
          <w:sz w:val="18"/>
          <w:szCs w:val="18"/>
        </w:rPr>
      </w:pPr>
    </w:p>
    <w:p w14:paraId="7E2F3FBB" w14:textId="564843E8" w:rsidR="00721363" w:rsidRPr="000E3EBB" w:rsidRDefault="00721363" w:rsidP="000E3EBB">
      <w:pPr>
        <w:jc w:val="both"/>
        <w:rPr>
          <w:rFonts w:ascii="Arial" w:eastAsia="Calibri" w:hAnsi="Arial" w:cs="Arial"/>
          <w:i/>
          <w:color w:val="000000" w:themeColor="text1"/>
          <w:sz w:val="18"/>
          <w:szCs w:val="18"/>
          <w:lang w:val="de-DE" w:eastAsia="en-US"/>
        </w:rPr>
      </w:pPr>
    </w:p>
    <w:p w14:paraId="75ACED7B" w14:textId="2D61F57F" w:rsidR="00F6159A" w:rsidRPr="000E3EBB" w:rsidRDefault="007D4089"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w:drawing>
          <wp:anchor distT="0" distB="0" distL="114300" distR="114300" simplePos="0" relativeHeight="251860992" behindDoc="0" locked="0" layoutInCell="1" allowOverlap="1" wp14:anchorId="72C8EC96" wp14:editId="51826717">
            <wp:simplePos x="0" y="0"/>
            <wp:positionH relativeFrom="margin">
              <wp:posOffset>54610</wp:posOffset>
            </wp:positionH>
            <wp:positionV relativeFrom="margin">
              <wp:posOffset>2423795</wp:posOffset>
            </wp:positionV>
            <wp:extent cx="1321694" cy="1260000"/>
            <wp:effectExtent l="0" t="0" r="0" b="0"/>
            <wp:wrapSquare wrapText="bothSides"/>
            <wp:docPr id="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321694" cy="12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CDB" w:rsidRPr="000E3EBB">
        <w:rPr>
          <w:rFonts w:ascii="Arial" w:hAnsi="Arial" w:cs="Arial"/>
          <w:color w:val="000000" w:themeColor="text1"/>
          <w:sz w:val="18"/>
          <w:szCs w:val="18"/>
        </w:rPr>
        <w:t>H</w:t>
      </w:r>
      <w:r w:rsidR="00F6159A" w:rsidRPr="000E3EBB">
        <w:rPr>
          <w:rFonts w:ascii="Arial" w:hAnsi="Arial" w:cs="Arial"/>
          <w:color w:val="000000" w:themeColor="text1"/>
          <w:sz w:val="18"/>
          <w:szCs w:val="18"/>
        </w:rPr>
        <w:t xml:space="preserve">allo, ich bin </w:t>
      </w:r>
      <w:proofErr w:type="spellStart"/>
      <w:r w:rsidR="00F6159A" w:rsidRPr="000E3EBB">
        <w:rPr>
          <w:rFonts w:ascii="Arial" w:hAnsi="Arial" w:cs="Arial"/>
          <w:b/>
          <w:bCs/>
          <w:color w:val="000000" w:themeColor="text1"/>
          <w:sz w:val="18"/>
          <w:szCs w:val="18"/>
        </w:rPr>
        <w:t>Nailya</w:t>
      </w:r>
      <w:proofErr w:type="spellEnd"/>
      <w:r w:rsidR="00F6159A" w:rsidRPr="000E3EBB">
        <w:rPr>
          <w:rFonts w:ascii="Arial" w:hAnsi="Arial" w:cs="Arial"/>
          <w:b/>
          <w:bCs/>
          <w:color w:val="000000" w:themeColor="text1"/>
          <w:sz w:val="18"/>
          <w:szCs w:val="18"/>
        </w:rPr>
        <w:t xml:space="preserve"> Sigg</w:t>
      </w:r>
      <w:r w:rsidR="00F6159A" w:rsidRPr="000E3EBB">
        <w:rPr>
          <w:rFonts w:ascii="Arial" w:hAnsi="Arial" w:cs="Arial"/>
          <w:color w:val="000000" w:themeColor="text1"/>
          <w:sz w:val="18"/>
          <w:szCs w:val="18"/>
        </w:rPr>
        <w:t xml:space="preserve">. Ich unterrichte Klavier an der Musikschule der Deutschen Schule Helsinki. </w:t>
      </w:r>
    </w:p>
    <w:p w14:paraId="061F6DF7" w14:textId="2F6A86CF" w:rsidR="00F6159A" w:rsidRPr="000E3EBB" w:rsidRDefault="00B17EC2"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mc:AlternateContent>
          <mc:Choice Requires="wps">
            <w:drawing>
              <wp:anchor distT="0" distB="0" distL="114300" distR="114300" simplePos="0" relativeHeight="251709440" behindDoc="0" locked="0" layoutInCell="1" allowOverlap="1" wp14:anchorId="41D7026F" wp14:editId="35C2001A">
                <wp:simplePos x="0" y="0"/>
                <wp:positionH relativeFrom="column">
                  <wp:posOffset>4970780</wp:posOffset>
                </wp:positionH>
                <wp:positionV relativeFrom="paragraph">
                  <wp:posOffset>240531</wp:posOffset>
                </wp:positionV>
                <wp:extent cx="1101090" cy="1259840"/>
                <wp:effectExtent l="0" t="0" r="0" b="0"/>
                <wp:wrapSquare wrapText="bothSides"/>
                <wp:docPr id="11" name="Tekstiruutu 11"/>
                <wp:cNvGraphicFramePr/>
                <a:graphic xmlns:a="http://schemas.openxmlformats.org/drawingml/2006/main">
                  <a:graphicData uri="http://schemas.microsoft.com/office/word/2010/wordprocessingShape">
                    <wps:wsp>
                      <wps:cNvSpPr txBox="1"/>
                      <wps:spPr>
                        <a:xfrm>
                          <a:off x="0" y="0"/>
                          <a:ext cx="1101090" cy="12598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EAA9EC7"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Sigg</w:t>
                            </w:r>
                            <w:proofErr w:type="spellEnd"/>
                            <w:r w:rsidRPr="00AA3783">
                              <w:rPr>
                                <w:b/>
                                <w:sz w:val="22"/>
                                <w:szCs w:val="22"/>
                              </w:rPr>
                              <w:t xml:space="preserve">, </w:t>
                            </w:r>
                            <w:proofErr w:type="spellStart"/>
                            <w:r w:rsidRPr="00AA3783">
                              <w:rPr>
                                <w:b/>
                                <w:sz w:val="22"/>
                                <w:szCs w:val="22"/>
                              </w:rPr>
                              <w:t>Nailya</w:t>
                            </w:r>
                            <w:proofErr w:type="spellEnd"/>
                          </w:p>
                          <w:p w14:paraId="729A31D4"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
                          <w:p w14:paraId="20767440"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Klavier</w:t>
                            </w:r>
                            <w:proofErr w:type="spellEnd"/>
                            <w:r w:rsidRPr="00AA3783">
                              <w:rPr>
                                <w:b/>
                                <w:sz w:val="22"/>
                                <w:szCs w:val="22"/>
                              </w:rPr>
                              <w:t xml:space="preserve"> / Piano</w:t>
                            </w:r>
                          </w:p>
                          <w:p w14:paraId="7B5673D1"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3EA61E73" w14:textId="7777777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AA3783">
                              <w:rPr>
                                <w:rFonts w:eastAsia="Times New Roman" w:cs="Arial"/>
                                <w:sz w:val="16"/>
                                <w:szCs w:val="16"/>
                              </w:rPr>
                              <w:t>045-6640337</w:t>
                            </w:r>
                            <w:proofErr w:type="gramEnd"/>
                          </w:p>
                          <w:p w14:paraId="05EAEF7B" w14:textId="7777777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spellStart"/>
                            <w:proofErr w:type="gramStart"/>
                            <w:r w:rsidRPr="00AA3783">
                              <w:rPr>
                                <w:rFonts w:eastAsia="Times New Roman" w:cs="Arial"/>
                                <w:sz w:val="16"/>
                                <w:szCs w:val="16"/>
                              </w:rPr>
                              <w:t>nailya.sigg</w:t>
                            </w:r>
                            <w:proofErr w:type="spellEnd"/>
                            <w:proofErr w:type="gramEnd"/>
                            <w:r w:rsidRPr="00AA3783">
                              <w:rPr>
                                <w:sz w:val="16"/>
                                <w:szCs w:val="16"/>
                              </w:rPr>
                              <w:t>(</w:t>
                            </w:r>
                            <w:proofErr w:type="gramStart"/>
                            <w:r w:rsidRPr="00AA3783">
                              <w:rPr>
                                <w:sz w:val="16"/>
                                <w:szCs w:val="16"/>
                              </w:rPr>
                              <w:t>@)</w:t>
                            </w:r>
                            <w:r w:rsidRPr="00AA3783">
                              <w:rPr>
                                <w:rFonts w:eastAsia="Times New Roman" w:cs="Arial"/>
                                <w:sz w:val="16"/>
                                <w:szCs w:val="16"/>
                              </w:rPr>
                              <w:t>dsh.fi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1D7026F" id="Tekstiruutu 11" o:spid="_x0000_s1043" type="#_x0000_t202" style="position:absolute;left:0;text-align:left;margin-left:391.4pt;margin-top:18.95pt;width:86.7pt;height:99.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" filled="f" stroked="f">
                <v:textbox>
                  <w:txbxContent>
                    <w:p w14:paraId="7EAA9EC7"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Sigg, Nailya</w:t>
                      </w:r>
                    </w:p>
                    <w:p w14:paraId="729A31D4"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
                    <w:p w14:paraId="20767440"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Klavier / Piano</w:t>
                      </w:r>
                    </w:p>
                    <w:p w14:paraId="7B5673D1"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3EA61E73" w14:textId="7777777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045-6640337</w:t>
                      </w:r>
                    </w:p>
                    <w:p w14:paraId="05EAEF7B" w14:textId="7777777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nailya.sigg</w:t>
                      </w:r>
                      <w:r w:rsidRPr="00AA3783">
                        <w:rPr>
                          <w:sz w:val="16"/>
                          <w:szCs w:val="16"/>
                        </w:rPr>
                        <w:t>(@)</w:t>
                      </w:r>
                      <w:r w:rsidRPr="00AA3783">
                        <w:rPr>
                          <w:rFonts w:eastAsia="Times New Roman" w:cs="Arial"/>
                          <w:sz w:val="16"/>
                          <w:szCs w:val="16"/>
                        </w:rPr>
                        <w:t>dsh.fi</w:t>
                      </w:r>
                    </w:p>
                  </w:txbxContent>
                </v:textbox>
                <w10:wrap type="square"/>
              </v:shape>
            </w:pict>
          </mc:Fallback>
        </mc:AlternateContent>
      </w:r>
      <w:r w:rsidR="00F6159A" w:rsidRPr="000E3EBB">
        <w:rPr>
          <w:rFonts w:ascii="Arial" w:hAnsi="Arial" w:cs="Arial"/>
          <w:color w:val="000000" w:themeColor="text1"/>
          <w:sz w:val="18"/>
          <w:szCs w:val="18"/>
        </w:rPr>
        <w:t xml:space="preserve">Ich habe am </w:t>
      </w:r>
      <w:r w:rsidR="00F6159A" w:rsidRPr="000E3EBB">
        <w:rPr>
          <w:rFonts w:ascii="Arial" w:hAnsi="Arial" w:cs="Arial"/>
          <w:i/>
          <w:color w:val="000000" w:themeColor="text1"/>
          <w:sz w:val="18"/>
          <w:szCs w:val="18"/>
        </w:rPr>
        <w:t>Konservatorium in Almaty, Kasachstan,</w:t>
      </w:r>
      <w:r w:rsidR="00F6159A" w:rsidRPr="000E3EBB">
        <w:rPr>
          <w:rFonts w:ascii="Arial" w:hAnsi="Arial" w:cs="Arial"/>
          <w:color w:val="000000" w:themeColor="text1"/>
          <w:sz w:val="18"/>
          <w:szCs w:val="18"/>
        </w:rPr>
        <w:t xml:space="preserve"> und an der </w:t>
      </w:r>
      <w:r w:rsidR="00F6159A" w:rsidRPr="000E3EBB">
        <w:rPr>
          <w:rFonts w:ascii="Arial" w:hAnsi="Arial" w:cs="Arial"/>
          <w:i/>
          <w:color w:val="000000" w:themeColor="text1"/>
          <w:sz w:val="18"/>
          <w:szCs w:val="18"/>
        </w:rPr>
        <w:t>Musikhochschule Detmold</w:t>
      </w:r>
      <w:r w:rsidR="00F6159A" w:rsidRPr="000E3EBB">
        <w:rPr>
          <w:rFonts w:ascii="Arial" w:hAnsi="Arial" w:cs="Arial"/>
          <w:color w:val="000000" w:themeColor="text1"/>
          <w:sz w:val="18"/>
          <w:szCs w:val="18"/>
        </w:rPr>
        <w:t xml:space="preserve"> studiert. Erfahrung im Klavierunterricht habe ich seit über 20 Jahren. In Deutschland habe ich an verschiedenen Musikschulen mit Schülern jeden Alters im Einzel- und Gruppenunterricht gearbeitet. </w:t>
      </w:r>
    </w:p>
    <w:p w14:paraId="7ECA4DF4" w14:textId="21ACBDEB" w:rsidR="00F6159A" w:rsidRPr="000E3EBB" w:rsidRDefault="00F6159A"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Seit 2016 wohne ich in Finnland. In Espoo leite ich musikalische Gruppen und helfe am Vormittag an der Bibliothek der DSH.</w:t>
      </w:r>
    </w:p>
    <w:p w14:paraId="321D96CF" w14:textId="33B90F78" w:rsidR="00662204" w:rsidRPr="000E3EBB" w:rsidRDefault="00F6159A"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Ich habe zwei Töchter, die auch an der Deutschen Schule Helsinki lernen. In meiner Freizeit bin ich gerne mit der Familie, bastele, fahre Fahrrad oder treffe mich mit Freunden. Ich spreche Deutsc</w:t>
      </w:r>
      <w:r w:rsidR="00435331" w:rsidRPr="000E3EBB">
        <w:rPr>
          <w:rFonts w:ascii="Arial" w:hAnsi="Arial" w:cs="Arial"/>
          <w:color w:val="000000" w:themeColor="text1"/>
          <w:sz w:val="18"/>
          <w:szCs w:val="18"/>
        </w:rPr>
        <w:t xml:space="preserve">h, Russisch, etwas Finnisch und </w:t>
      </w:r>
      <w:r w:rsidRPr="000E3EBB">
        <w:rPr>
          <w:rFonts w:ascii="Arial" w:hAnsi="Arial" w:cs="Arial"/>
          <w:color w:val="000000" w:themeColor="text1"/>
          <w:sz w:val="18"/>
          <w:szCs w:val="18"/>
        </w:rPr>
        <w:t>Japanisch.</w:t>
      </w:r>
      <w:r w:rsidR="00435331" w:rsidRPr="000E3EBB">
        <w:rPr>
          <w:rFonts w:ascii="Arial" w:hAnsi="Arial" w:cs="Arial"/>
          <w:color w:val="000000" w:themeColor="text1"/>
          <w:sz w:val="18"/>
          <w:szCs w:val="18"/>
        </w:rPr>
        <w:t xml:space="preserve"> </w:t>
      </w:r>
    </w:p>
    <w:p w14:paraId="342F3EC5" w14:textId="15A49C58" w:rsidR="00F6159A" w:rsidRPr="000E3EBB" w:rsidRDefault="00F6159A"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Ich freue mich auf Euch, herzlich willkommen!</w:t>
      </w:r>
    </w:p>
    <w:p w14:paraId="1387CE8E" w14:textId="08A35055" w:rsidR="00F95872" w:rsidRPr="000E3EBB" w:rsidRDefault="00F95872" w:rsidP="000E3EBB">
      <w:pPr>
        <w:pStyle w:val="KeinLeerraum"/>
        <w:jc w:val="both"/>
        <w:rPr>
          <w:rFonts w:ascii="Arial" w:hAnsi="Arial" w:cs="Arial"/>
          <w:color w:val="000000" w:themeColor="text1"/>
          <w:sz w:val="18"/>
          <w:szCs w:val="18"/>
        </w:rPr>
      </w:pPr>
    </w:p>
    <w:p w14:paraId="5236F143" w14:textId="16E76898" w:rsidR="00B17EC2" w:rsidRPr="000E3EBB" w:rsidRDefault="00B17EC2" w:rsidP="000E3EBB">
      <w:pPr>
        <w:pStyle w:val="KeinLeerraum"/>
        <w:jc w:val="both"/>
        <w:rPr>
          <w:rFonts w:ascii="Arial" w:hAnsi="Arial" w:cs="Arial"/>
          <w:i/>
          <w:color w:val="000000" w:themeColor="text1"/>
          <w:sz w:val="18"/>
          <w:szCs w:val="18"/>
        </w:rPr>
      </w:pPr>
    </w:p>
    <w:p w14:paraId="20D26C63" w14:textId="52ABC8C3" w:rsidR="000F1007" w:rsidRPr="000E3EBB" w:rsidRDefault="007D4089"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lang w:eastAsia="fi-FI"/>
        </w:rPr>
        <w:drawing>
          <wp:anchor distT="0" distB="0" distL="114300" distR="114300" simplePos="0" relativeHeight="251908096" behindDoc="0" locked="0" layoutInCell="1" allowOverlap="1" wp14:anchorId="6F9310F8" wp14:editId="29FA0A06">
            <wp:simplePos x="0" y="0"/>
            <wp:positionH relativeFrom="margin">
              <wp:posOffset>54548</wp:posOffset>
            </wp:positionH>
            <wp:positionV relativeFrom="margin">
              <wp:posOffset>4503420</wp:posOffset>
            </wp:positionV>
            <wp:extent cx="1389380" cy="1439545"/>
            <wp:effectExtent l="0" t="0" r="0" b="0"/>
            <wp:wrapSquare wrapText="bothSides"/>
            <wp:docPr id="5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1389380"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362E" w:rsidRPr="000E3EBB">
        <w:rPr>
          <w:rFonts w:ascii="Arial" w:hAnsi="Arial" w:cs="Arial"/>
          <w:noProof/>
          <w:color w:val="000000" w:themeColor="text1"/>
          <w:sz w:val="18"/>
          <w:szCs w:val="18"/>
          <w:lang w:eastAsia="fi-FI"/>
        </w:rPr>
        <mc:AlternateContent>
          <mc:Choice Requires="wps">
            <w:drawing>
              <wp:anchor distT="0" distB="0" distL="114300" distR="114300" simplePos="0" relativeHeight="251731968" behindDoc="0" locked="0" layoutInCell="1" allowOverlap="1" wp14:anchorId="0B340E9A" wp14:editId="4748BD71">
                <wp:simplePos x="0" y="0"/>
                <wp:positionH relativeFrom="column">
                  <wp:posOffset>4497111</wp:posOffset>
                </wp:positionH>
                <wp:positionV relativeFrom="paragraph">
                  <wp:posOffset>823800</wp:posOffset>
                </wp:positionV>
                <wp:extent cx="1619885" cy="1072515"/>
                <wp:effectExtent l="0" t="0" r="0" b="0"/>
                <wp:wrapSquare wrapText="bothSides"/>
                <wp:docPr id="19" name="Tekstiruutu 19"/>
                <wp:cNvGraphicFramePr/>
                <a:graphic xmlns:a="http://schemas.openxmlformats.org/drawingml/2006/main">
                  <a:graphicData uri="http://schemas.microsoft.com/office/word/2010/wordprocessingShape">
                    <wps:wsp>
                      <wps:cNvSpPr txBox="1"/>
                      <wps:spPr>
                        <a:xfrm>
                          <a:off x="0" y="0"/>
                          <a:ext cx="1619885" cy="10725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300584"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Turunen, Miia-Mari</w:t>
                            </w:r>
                          </w:p>
                          <w:p w14:paraId="2D507FAE"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
                          <w:p w14:paraId="043F112E"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roofErr w:type="spellStart"/>
                            <w:r w:rsidRPr="00AA3783">
                              <w:rPr>
                                <w:b/>
                                <w:sz w:val="22"/>
                                <w:szCs w:val="22"/>
                              </w:rPr>
                              <w:t>Violine</w:t>
                            </w:r>
                            <w:proofErr w:type="spellEnd"/>
                            <w:r w:rsidRPr="00AA3783">
                              <w:rPr>
                                <w:b/>
                                <w:sz w:val="22"/>
                                <w:szCs w:val="22"/>
                              </w:rPr>
                              <w:t xml:space="preserve"> / Viulu</w:t>
                            </w:r>
                          </w:p>
                          <w:p w14:paraId="0282B275"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6B04F470" w14:textId="7777777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050-3556439</w:t>
                            </w:r>
                          </w:p>
                          <w:p w14:paraId="382266E6"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16"/>
                                <w:szCs w:val="16"/>
                              </w:rPr>
                            </w:pPr>
                            <w:proofErr w:type="spellStart"/>
                            <w:proofErr w:type="gramStart"/>
                            <w:r w:rsidRPr="00AA3783">
                              <w:rPr>
                                <w:sz w:val="16"/>
                                <w:szCs w:val="16"/>
                              </w:rPr>
                              <w:t>miiamari.turunen</w:t>
                            </w:r>
                            <w:proofErr w:type="spellEnd"/>
                            <w:proofErr w:type="gramEnd"/>
                            <w:r w:rsidRPr="00AA3783">
                              <w:rPr>
                                <w:sz w:val="16"/>
                                <w:szCs w:val="16"/>
                              </w:rPr>
                              <w:t>(</w:t>
                            </w:r>
                            <w:proofErr w:type="gramStart"/>
                            <w:r w:rsidRPr="00AA3783">
                              <w:rPr>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B340E9A" id="Tekstiruutu 19" o:spid="_x0000_s1044" type="#_x0000_t202" style="position:absolute;left:0;text-align:left;margin-left:354.1pt;margin-top:64.85pt;width:127.55pt;height:84.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" filled="f" stroked="f">
                <v:textbox>
                  <w:txbxContent>
                    <w:p w14:paraId="60300584"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Turunen, Miia-Mari</w:t>
                      </w:r>
                    </w:p>
                    <w:p w14:paraId="2D507FAE"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p>
                    <w:p w14:paraId="043F112E" w14:textId="77777777" w:rsidR="00267599" w:rsidRPr="00AA3783" w:rsidRDefault="00267599" w:rsidP="00937625">
                      <w:pPr>
                        <w:pBdr>
                          <w:top w:val="single" w:sz="4" w:space="1" w:color="auto"/>
                          <w:left w:val="single" w:sz="4" w:space="4" w:color="auto"/>
                          <w:bottom w:val="single" w:sz="4" w:space="1" w:color="auto"/>
                          <w:right w:val="single" w:sz="4" w:space="4" w:color="auto"/>
                        </w:pBdr>
                        <w:rPr>
                          <w:b/>
                          <w:sz w:val="22"/>
                          <w:szCs w:val="22"/>
                        </w:rPr>
                      </w:pPr>
                      <w:r w:rsidRPr="00AA3783">
                        <w:rPr>
                          <w:b/>
                          <w:sz w:val="22"/>
                          <w:szCs w:val="22"/>
                        </w:rPr>
                        <w:t>Violine / Viulu</w:t>
                      </w:r>
                    </w:p>
                    <w:p w14:paraId="0282B275"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21"/>
                          <w:szCs w:val="21"/>
                        </w:rPr>
                      </w:pPr>
                    </w:p>
                    <w:p w14:paraId="6B04F470" w14:textId="77777777" w:rsidR="00267599" w:rsidRPr="00AA3783" w:rsidRDefault="00267599" w:rsidP="00937625">
                      <w:pPr>
                        <w:pBdr>
                          <w:top w:val="single" w:sz="4" w:space="1" w:color="auto"/>
                          <w:left w:val="single" w:sz="4" w:space="4" w:color="auto"/>
                          <w:bottom w:val="single" w:sz="4" w:space="1" w:color="auto"/>
                          <w:right w:val="single" w:sz="4" w:space="4" w:color="auto"/>
                        </w:pBdr>
                        <w:rPr>
                          <w:rFonts w:eastAsia="Times New Roman" w:cs="Arial"/>
                          <w:sz w:val="16"/>
                          <w:szCs w:val="16"/>
                        </w:rPr>
                      </w:pPr>
                      <w:r w:rsidRPr="00AA3783">
                        <w:rPr>
                          <w:rFonts w:eastAsia="Times New Roman" w:cs="Arial"/>
                          <w:sz w:val="16"/>
                          <w:szCs w:val="16"/>
                        </w:rPr>
                        <w:t>050-3556439</w:t>
                      </w:r>
                    </w:p>
                    <w:p w14:paraId="382266E6" w14:textId="77777777" w:rsidR="00267599" w:rsidRPr="00AA3783" w:rsidRDefault="00267599" w:rsidP="00937625">
                      <w:pPr>
                        <w:pBdr>
                          <w:top w:val="single" w:sz="4" w:space="1" w:color="auto"/>
                          <w:left w:val="single" w:sz="4" w:space="4" w:color="auto"/>
                          <w:bottom w:val="single" w:sz="4" w:space="1" w:color="auto"/>
                          <w:right w:val="single" w:sz="4" w:space="4" w:color="auto"/>
                        </w:pBdr>
                        <w:rPr>
                          <w:sz w:val="16"/>
                          <w:szCs w:val="16"/>
                        </w:rPr>
                      </w:pPr>
                      <w:r w:rsidRPr="00AA3783">
                        <w:rPr>
                          <w:sz w:val="16"/>
                          <w:szCs w:val="16"/>
                        </w:rPr>
                        <w:t>miiamari.turunen(@)gmail.com</w:t>
                      </w:r>
                    </w:p>
                  </w:txbxContent>
                </v:textbox>
                <w10:wrap type="square"/>
              </v:shape>
            </w:pict>
          </mc:Fallback>
        </mc:AlternateContent>
      </w:r>
      <w:r w:rsidR="000F1007" w:rsidRPr="000E3EBB">
        <w:rPr>
          <w:rFonts w:ascii="Arial" w:hAnsi="Arial" w:cs="Arial"/>
          <w:color w:val="000000" w:themeColor="text1"/>
          <w:sz w:val="18"/>
          <w:szCs w:val="18"/>
        </w:rPr>
        <w:t xml:space="preserve">Hei! Ich bin </w:t>
      </w:r>
      <w:r w:rsidR="005D36E4" w:rsidRPr="000E3EBB">
        <w:rPr>
          <w:rFonts w:ascii="Arial" w:hAnsi="Arial" w:cs="Arial"/>
          <w:b/>
          <w:bCs/>
          <w:color w:val="000000" w:themeColor="text1"/>
          <w:sz w:val="18"/>
          <w:szCs w:val="18"/>
        </w:rPr>
        <w:t>Miia-M</w:t>
      </w:r>
      <w:r w:rsidR="000F1007" w:rsidRPr="000E3EBB">
        <w:rPr>
          <w:rFonts w:ascii="Arial" w:hAnsi="Arial" w:cs="Arial"/>
          <w:b/>
          <w:bCs/>
          <w:color w:val="000000" w:themeColor="text1"/>
          <w:sz w:val="18"/>
          <w:szCs w:val="18"/>
        </w:rPr>
        <w:t xml:space="preserve">ari </w:t>
      </w:r>
      <w:proofErr w:type="spellStart"/>
      <w:r w:rsidR="000F1007" w:rsidRPr="000E3EBB">
        <w:rPr>
          <w:rFonts w:ascii="Arial" w:hAnsi="Arial" w:cs="Arial"/>
          <w:b/>
          <w:bCs/>
          <w:color w:val="000000" w:themeColor="text1"/>
          <w:sz w:val="18"/>
          <w:szCs w:val="18"/>
        </w:rPr>
        <w:t>Turunen</w:t>
      </w:r>
      <w:proofErr w:type="spellEnd"/>
      <w:r w:rsidR="000F1007" w:rsidRPr="000E3EBB">
        <w:rPr>
          <w:rFonts w:ascii="Arial" w:hAnsi="Arial" w:cs="Arial"/>
          <w:color w:val="000000" w:themeColor="text1"/>
          <w:sz w:val="18"/>
          <w:szCs w:val="18"/>
        </w:rPr>
        <w:t>, Violinistin aus dem Hauptstadtgebiet. Ganz besonders i</w:t>
      </w:r>
      <w:r w:rsidR="005D36E4" w:rsidRPr="000E3EBB">
        <w:rPr>
          <w:rFonts w:ascii="Arial" w:hAnsi="Arial" w:cs="Arial"/>
          <w:color w:val="000000" w:themeColor="text1"/>
          <w:sz w:val="18"/>
          <w:szCs w:val="18"/>
        </w:rPr>
        <w:t xml:space="preserve">nteressiere ich mich für </w:t>
      </w:r>
      <w:proofErr w:type="spellStart"/>
      <w:r w:rsidR="005D36E4" w:rsidRPr="000E3EBB">
        <w:rPr>
          <w:rFonts w:ascii="Arial" w:hAnsi="Arial" w:cs="Arial"/>
          <w:color w:val="000000" w:themeColor="text1"/>
          <w:sz w:val="18"/>
          <w:szCs w:val="18"/>
        </w:rPr>
        <w:t>Violin</w:t>
      </w:r>
      <w:proofErr w:type="spellEnd"/>
      <w:r w:rsidR="000F1007" w:rsidRPr="000E3EBB">
        <w:rPr>
          <w:rFonts w:ascii="Arial" w:hAnsi="Arial" w:cs="Arial"/>
          <w:color w:val="000000" w:themeColor="text1"/>
          <w:sz w:val="18"/>
          <w:szCs w:val="18"/>
        </w:rPr>
        <w:t xml:space="preserve">-Pädagogik, meinem derzeitigen Spezialgebiet an </w:t>
      </w:r>
      <w:r w:rsidR="005D36E4" w:rsidRPr="000E3EBB">
        <w:rPr>
          <w:rFonts w:ascii="Arial" w:hAnsi="Arial" w:cs="Arial"/>
          <w:color w:val="000000" w:themeColor="text1"/>
          <w:sz w:val="18"/>
          <w:szCs w:val="18"/>
        </w:rPr>
        <w:t>d</w:t>
      </w:r>
      <w:r w:rsidR="000F1007" w:rsidRPr="000E3EBB">
        <w:rPr>
          <w:rFonts w:ascii="Arial" w:hAnsi="Arial" w:cs="Arial"/>
          <w:color w:val="000000" w:themeColor="text1"/>
          <w:sz w:val="18"/>
          <w:szCs w:val="18"/>
        </w:rPr>
        <w:t xml:space="preserve">er Sibelius-Akademie, Helsinki. </w:t>
      </w:r>
      <w:r w:rsidR="005D36E4" w:rsidRPr="000E3EBB">
        <w:rPr>
          <w:rFonts w:ascii="Arial" w:hAnsi="Arial" w:cs="Arial"/>
          <w:color w:val="000000" w:themeColor="text1"/>
          <w:sz w:val="18"/>
          <w:szCs w:val="18"/>
        </w:rPr>
        <w:t xml:space="preserve">Den </w:t>
      </w:r>
      <w:r w:rsidR="000F1007" w:rsidRPr="000E3EBB">
        <w:rPr>
          <w:rFonts w:ascii="Arial" w:hAnsi="Arial" w:cs="Arial"/>
          <w:color w:val="000000" w:themeColor="text1"/>
          <w:sz w:val="18"/>
          <w:szCs w:val="18"/>
        </w:rPr>
        <w:t xml:space="preserve">Weg </w:t>
      </w:r>
      <w:r w:rsidR="005D36E4" w:rsidRPr="000E3EBB">
        <w:rPr>
          <w:rFonts w:ascii="Arial" w:hAnsi="Arial" w:cs="Arial"/>
          <w:color w:val="000000" w:themeColor="text1"/>
          <w:sz w:val="18"/>
          <w:szCs w:val="18"/>
        </w:rPr>
        <w:t>in die</w:t>
      </w:r>
      <w:r w:rsidR="000F1007" w:rsidRPr="000E3EBB">
        <w:rPr>
          <w:rFonts w:ascii="Arial" w:hAnsi="Arial" w:cs="Arial"/>
          <w:color w:val="000000" w:themeColor="text1"/>
          <w:sz w:val="18"/>
          <w:szCs w:val="18"/>
        </w:rPr>
        <w:t xml:space="preserve"> Musik haben mir u.a. mein verehrter Lehrer </w:t>
      </w:r>
      <w:r w:rsidR="000F1007" w:rsidRPr="000E3EBB">
        <w:rPr>
          <w:rFonts w:ascii="Arial" w:hAnsi="Arial" w:cs="Arial"/>
          <w:i/>
          <w:color w:val="000000" w:themeColor="text1"/>
          <w:sz w:val="18"/>
          <w:szCs w:val="18"/>
        </w:rPr>
        <w:t xml:space="preserve">Grazyna Zeranska-Gebert (Espoo </w:t>
      </w:r>
      <w:proofErr w:type="spellStart"/>
      <w:r w:rsidR="000F1007" w:rsidRPr="000E3EBB">
        <w:rPr>
          <w:rFonts w:ascii="Arial" w:hAnsi="Arial" w:cs="Arial"/>
          <w:i/>
          <w:color w:val="000000" w:themeColor="text1"/>
          <w:sz w:val="18"/>
          <w:szCs w:val="18"/>
        </w:rPr>
        <w:t>Musiikkiopisto</w:t>
      </w:r>
      <w:proofErr w:type="spellEnd"/>
      <w:r w:rsidR="000F1007" w:rsidRPr="000E3EBB">
        <w:rPr>
          <w:rFonts w:ascii="Arial" w:hAnsi="Arial" w:cs="Arial"/>
          <w:i/>
          <w:color w:val="000000" w:themeColor="text1"/>
          <w:sz w:val="18"/>
          <w:szCs w:val="18"/>
        </w:rPr>
        <w:t>)</w:t>
      </w:r>
      <w:r w:rsidR="000F1007" w:rsidRPr="000E3EBB">
        <w:rPr>
          <w:rFonts w:ascii="Arial" w:hAnsi="Arial" w:cs="Arial"/>
          <w:color w:val="000000" w:themeColor="text1"/>
          <w:sz w:val="18"/>
          <w:szCs w:val="18"/>
        </w:rPr>
        <w:t xml:space="preserve"> und</w:t>
      </w:r>
      <w:r w:rsidR="000F1007" w:rsidRPr="000E3EBB">
        <w:rPr>
          <w:rFonts w:ascii="Arial" w:hAnsi="Arial" w:cs="Arial"/>
          <w:i/>
          <w:color w:val="000000" w:themeColor="text1"/>
          <w:sz w:val="18"/>
          <w:szCs w:val="18"/>
        </w:rPr>
        <w:t xml:space="preserve"> Seppo </w:t>
      </w:r>
      <w:r w:rsidR="000F1007" w:rsidRPr="000E3EBB">
        <w:rPr>
          <w:rFonts w:ascii="Arial" w:hAnsi="Arial" w:cs="Arial"/>
          <w:color w:val="000000" w:themeColor="text1"/>
          <w:sz w:val="18"/>
          <w:szCs w:val="18"/>
        </w:rPr>
        <w:t>Tukiainen im Fachstudium</w:t>
      </w:r>
      <w:r w:rsidR="005D36E4" w:rsidRPr="000E3EBB">
        <w:rPr>
          <w:rFonts w:ascii="Arial" w:hAnsi="Arial" w:cs="Arial"/>
          <w:color w:val="000000" w:themeColor="text1"/>
          <w:sz w:val="18"/>
          <w:szCs w:val="18"/>
        </w:rPr>
        <w:t xml:space="preserve"> gezeigt</w:t>
      </w:r>
      <w:r w:rsidR="00B739A9" w:rsidRPr="000E3EBB">
        <w:rPr>
          <w:rFonts w:ascii="Arial" w:hAnsi="Arial" w:cs="Arial"/>
          <w:color w:val="000000" w:themeColor="text1"/>
          <w:sz w:val="18"/>
          <w:szCs w:val="18"/>
        </w:rPr>
        <w:t>. Neben</w:t>
      </w:r>
      <w:r w:rsidR="000F1007" w:rsidRPr="000E3EBB">
        <w:rPr>
          <w:rFonts w:ascii="Arial" w:hAnsi="Arial" w:cs="Arial"/>
          <w:color w:val="000000" w:themeColor="text1"/>
          <w:sz w:val="18"/>
          <w:szCs w:val="18"/>
        </w:rPr>
        <w:t xml:space="preserve"> dem Unterricht liegt mir </w:t>
      </w:r>
      <w:r w:rsidR="005D36E4" w:rsidRPr="000E3EBB">
        <w:rPr>
          <w:rFonts w:ascii="Arial" w:hAnsi="Arial" w:cs="Arial"/>
          <w:color w:val="000000" w:themeColor="text1"/>
          <w:sz w:val="18"/>
          <w:szCs w:val="18"/>
        </w:rPr>
        <w:t xml:space="preserve">am Herzen </w:t>
      </w:r>
      <w:r w:rsidR="000F1007" w:rsidRPr="000E3EBB">
        <w:rPr>
          <w:rFonts w:ascii="Arial" w:hAnsi="Arial" w:cs="Arial"/>
          <w:color w:val="000000" w:themeColor="text1"/>
          <w:sz w:val="18"/>
          <w:szCs w:val="18"/>
        </w:rPr>
        <w:t xml:space="preserve">Musik </w:t>
      </w:r>
      <w:r w:rsidR="005D36E4" w:rsidRPr="000E3EBB">
        <w:rPr>
          <w:rFonts w:ascii="Arial" w:hAnsi="Arial" w:cs="Arial"/>
          <w:color w:val="000000" w:themeColor="text1"/>
          <w:sz w:val="18"/>
          <w:szCs w:val="18"/>
        </w:rPr>
        <w:t xml:space="preserve">auch </w:t>
      </w:r>
      <w:r w:rsidR="000F1007" w:rsidRPr="000E3EBB">
        <w:rPr>
          <w:rFonts w:ascii="Arial" w:hAnsi="Arial" w:cs="Arial"/>
          <w:color w:val="000000" w:themeColor="text1"/>
          <w:sz w:val="18"/>
          <w:szCs w:val="18"/>
        </w:rPr>
        <w:t>in Alten- und Pflegeheime zu bring</w:t>
      </w:r>
      <w:r w:rsidR="005D36E4" w:rsidRPr="000E3EBB">
        <w:rPr>
          <w:rFonts w:ascii="Arial" w:hAnsi="Arial" w:cs="Arial"/>
          <w:color w:val="000000" w:themeColor="text1"/>
          <w:sz w:val="18"/>
          <w:szCs w:val="18"/>
        </w:rPr>
        <w:t>en. An diesen Orten schätzt man wie Live-</w:t>
      </w:r>
      <w:r w:rsidR="000F1007" w:rsidRPr="000E3EBB">
        <w:rPr>
          <w:rFonts w:ascii="Arial" w:hAnsi="Arial" w:cs="Arial"/>
          <w:color w:val="000000" w:themeColor="text1"/>
          <w:sz w:val="18"/>
          <w:szCs w:val="18"/>
        </w:rPr>
        <w:t>Musik die Zuhörer erfreut! Neben der Geige spiele ich auch Klavier, als Hobby habe ich Singen und Natur.</w:t>
      </w:r>
    </w:p>
    <w:p w14:paraId="4394CBA9" w14:textId="5A016BE7" w:rsidR="000F1007" w:rsidRPr="000E3EBB" w:rsidRDefault="005D36E4"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Violine ist ein sehr</w:t>
      </w:r>
      <w:r w:rsidR="00B739A9" w:rsidRPr="000E3EBB">
        <w:rPr>
          <w:rFonts w:ascii="Arial" w:hAnsi="Arial" w:cs="Arial"/>
          <w:color w:val="000000" w:themeColor="text1"/>
          <w:sz w:val="18"/>
          <w:szCs w:val="18"/>
        </w:rPr>
        <w:t xml:space="preserve"> l</w:t>
      </w:r>
      <w:r w:rsidR="000F1007" w:rsidRPr="000E3EBB">
        <w:rPr>
          <w:rFonts w:ascii="Arial" w:hAnsi="Arial" w:cs="Arial"/>
          <w:color w:val="000000" w:themeColor="text1"/>
          <w:sz w:val="18"/>
          <w:szCs w:val="18"/>
        </w:rPr>
        <w:t xml:space="preserve">ohnendes und interessantes Instrument. Für sie gibt es grenzenlose Literatur und </w:t>
      </w:r>
      <w:r w:rsidR="00B739A9" w:rsidRPr="000E3EBB">
        <w:rPr>
          <w:rFonts w:ascii="Arial" w:hAnsi="Arial" w:cs="Arial"/>
          <w:color w:val="000000" w:themeColor="text1"/>
          <w:sz w:val="18"/>
          <w:szCs w:val="18"/>
        </w:rPr>
        <w:t xml:space="preserve">sie passt </w:t>
      </w:r>
      <w:r w:rsidRPr="000E3EBB">
        <w:rPr>
          <w:rFonts w:ascii="Arial" w:hAnsi="Arial" w:cs="Arial"/>
          <w:color w:val="000000" w:themeColor="text1"/>
          <w:sz w:val="18"/>
          <w:szCs w:val="18"/>
        </w:rPr>
        <w:t xml:space="preserve">gleichermaßen </w:t>
      </w:r>
      <w:r w:rsidR="00B739A9" w:rsidRPr="000E3EBB">
        <w:rPr>
          <w:rFonts w:ascii="Arial" w:hAnsi="Arial" w:cs="Arial"/>
          <w:color w:val="000000" w:themeColor="text1"/>
          <w:sz w:val="18"/>
          <w:szCs w:val="18"/>
        </w:rPr>
        <w:t xml:space="preserve">zu Kammermusik, ins Orchester und als Soloinstrument. </w:t>
      </w:r>
      <w:r w:rsidRPr="000E3EBB">
        <w:rPr>
          <w:rFonts w:ascii="Arial" w:hAnsi="Arial" w:cs="Arial"/>
          <w:color w:val="000000" w:themeColor="text1"/>
          <w:sz w:val="18"/>
          <w:szCs w:val="18"/>
        </w:rPr>
        <w:t>Ich möchte</w:t>
      </w:r>
      <w:r w:rsidR="00B739A9" w:rsidRPr="000E3EBB">
        <w:rPr>
          <w:rFonts w:ascii="Arial" w:hAnsi="Arial" w:cs="Arial"/>
          <w:color w:val="000000" w:themeColor="text1"/>
          <w:sz w:val="18"/>
          <w:szCs w:val="18"/>
        </w:rPr>
        <w:t xml:space="preserve"> meinen Sch</w:t>
      </w:r>
      <w:r w:rsidRPr="000E3EBB">
        <w:rPr>
          <w:rFonts w:ascii="Arial" w:hAnsi="Arial" w:cs="Arial"/>
          <w:color w:val="000000" w:themeColor="text1"/>
          <w:sz w:val="18"/>
          <w:szCs w:val="18"/>
        </w:rPr>
        <w:t xml:space="preserve">ülern auf dem Instrument einen </w:t>
      </w:r>
      <w:r w:rsidR="00B739A9" w:rsidRPr="000E3EBB">
        <w:rPr>
          <w:rFonts w:ascii="Arial" w:hAnsi="Arial" w:cs="Arial"/>
          <w:color w:val="000000" w:themeColor="text1"/>
          <w:sz w:val="18"/>
          <w:szCs w:val="18"/>
        </w:rPr>
        <w:t xml:space="preserve">schönen sanglichen Ton </w:t>
      </w:r>
      <w:r w:rsidRPr="000E3EBB">
        <w:rPr>
          <w:rFonts w:ascii="Arial" w:hAnsi="Arial" w:cs="Arial"/>
          <w:color w:val="000000" w:themeColor="text1"/>
          <w:sz w:val="18"/>
          <w:szCs w:val="18"/>
        </w:rPr>
        <w:t>mit</w:t>
      </w:r>
      <w:r w:rsidR="00B739A9" w:rsidRPr="000E3EBB">
        <w:rPr>
          <w:rFonts w:ascii="Arial" w:hAnsi="Arial" w:cs="Arial"/>
          <w:color w:val="000000" w:themeColor="text1"/>
          <w:sz w:val="18"/>
          <w:szCs w:val="18"/>
        </w:rPr>
        <w:t xml:space="preserve">geben und </w:t>
      </w:r>
      <w:r w:rsidRPr="000E3EBB">
        <w:rPr>
          <w:rFonts w:ascii="Arial" w:hAnsi="Arial" w:cs="Arial"/>
          <w:color w:val="000000" w:themeColor="text1"/>
          <w:sz w:val="18"/>
          <w:szCs w:val="18"/>
        </w:rPr>
        <w:t xml:space="preserve">die Fähigkeit </w:t>
      </w:r>
      <w:r w:rsidR="00B739A9" w:rsidRPr="000E3EBB">
        <w:rPr>
          <w:rFonts w:ascii="Arial" w:hAnsi="Arial" w:cs="Arial"/>
          <w:color w:val="000000" w:themeColor="text1"/>
          <w:sz w:val="18"/>
          <w:szCs w:val="18"/>
        </w:rPr>
        <w:t xml:space="preserve">sich mit Musik spontan und natürlich auszudrücken. Violine benötigt Widmung und Ausdauer, aber wenn sie </w:t>
      </w:r>
      <w:r w:rsidRPr="000E3EBB">
        <w:rPr>
          <w:rFonts w:ascii="Arial" w:hAnsi="Arial" w:cs="Arial"/>
          <w:color w:val="000000" w:themeColor="text1"/>
          <w:sz w:val="18"/>
          <w:szCs w:val="18"/>
        </w:rPr>
        <w:t xml:space="preserve">regelmäßig und </w:t>
      </w:r>
      <w:r w:rsidR="00B739A9" w:rsidRPr="000E3EBB">
        <w:rPr>
          <w:rFonts w:ascii="Arial" w:hAnsi="Arial" w:cs="Arial"/>
          <w:color w:val="000000" w:themeColor="text1"/>
          <w:sz w:val="18"/>
          <w:szCs w:val="18"/>
        </w:rPr>
        <w:t>gut gepflegt wird, belohnt sie ihren Spieler und Zuhörer mit den erstaunlichsten Gaben der Musik!</w:t>
      </w:r>
    </w:p>
    <w:p w14:paraId="3E55E6FD" w14:textId="20AAB9E0" w:rsidR="000F1007" w:rsidRPr="000E3EBB" w:rsidRDefault="000F1007" w:rsidP="000E3EBB">
      <w:pPr>
        <w:pStyle w:val="KeinLeerraum"/>
        <w:jc w:val="both"/>
        <w:rPr>
          <w:rFonts w:ascii="Arial" w:hAnsi="Arial" w:cs="Arial"/>
          <w:color w:val="000000" w:themeColor="text1"/>
          <w:sz w:val="18"/>
          <w:szCs w:val="18"/>
        </w:rPr>
      </w:pPr>
    </w:p>
    <w:p w14:paraId="1E0A87FC" w14:textId="2C2143F2" w:rsidR="00B8362E" w:rsidRPr="000E3EBB" w:rsidRDefault="00B8362E" w:rsidP="000E3EBB">
      <w:pPr>
        <w:pStyle w:val="KeinLeerraum"/>
        <w:jc w:val="both"/>
        <w:rPr>
          <w:rFonts w:ascii="Arial" w:hAnsi="Arial" w:cs="Arial"/>
          <w:i/>
          <w:iCs/>
          <w:color w:val="000000" w:themeColor="text1"/>
          <w:sz w:val="18"/>
          <w:szCs w:val="18"/>
        </w:rPr>
      </w:pPr>
      <w:r w:rsidRPr="000E3EBB">
        <w:rPr>
          <w:rFonts w:ascii="Arial" w:hAnsi="Arial" w:cs="Arial"/>
          <w:noProof/>
          <w:color w:val="000000" w:themeColor="text1"/>
          <w:sz w:val="18"/>
          <w:szCs w:val="18"/>
          <w:lang w:eastAsia="fi-FI"/>
        </w:rPr>
        <mc:AlternateContent>
          <mc:Choice Requires="wps">
            <w:drawing>
              <wp:anchor distT="0" distB="0" distL="114300" distR="114300" simplePos="0" relativeHeight="251964416" behindDoc="0" locked="0" layoutInCell="1" allowOverlap="1" wp14:anchorId="18B04902" wp14:editId="785F7C39">
                <wp:simplePos x="0" y="0"/>
                <wp:positionH relativeFrom="column">
                  <wp:posOffset>4571431</wp:posOffset>
                </wp:positionH>
                <wp:positionV relativeFrom="paragraph">
                  <wp:posOffset>65405</wp:posOffset>
                </wp:positionV>
                <wp:extent cx="1619885" cy="1072515"/>
                <wp:effectExtent l="0" t="0" r="0" b="0"/>
                <wp:wrapSquare wrapText="bothSides"/>
                <wp:docPr id="1636706871" name="Tekstiruutu 19"/>
                <wp:cNvGraphicFramePr/>
                <a:graphic xmlns:a="http://schemas.openxmlformats.org/drawingml/2006/main">
                  <a:graphicData uri="http://schemas.microsoft.com/office/word/2010/wordprocessingShape">
                    <wps:wsp>
                      <wps:cNvSpPr txBox="1"/>
                      <wps:spPr>
                        <a:xfrm>
                          <a:off x="0" y="0"/>
                          <a:ext cx="1619885" cy="107251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132F3C"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r>
                              <w:rPr>
                                <w:b/>
                                <w:sz w:val="22"/>
                                <w:szCs w:val="22"/>
                              </w:rPr>
                              <w:t>Valjakka, Saara</w:t>
                            </w:r>
                          </w:p>
                          <w:p w14:paraId="2207E35F"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p>
                          <w:p w14:paraId="23AA6D6F"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Harfe</w:t>
                            </w:r>
                            <w:proofErr w:type="spellEnd"/>
                            <w:r>
                              <w:rPr>
                                <w:b/>
                                <w:sz w:val="22"/>
                                <w:szCs w:val="22"/>
                              </w:rPr>
                              <w:t>/harppu</w:t>
                            </w:r>
                          </w:p>
                          <w:p w14:paraId="5C34FE75" w14:textId="77777777" w:rsidR="00B8362E" w:rsidRPr="00AA3783" w:rsidRDefault="00B8362E" w:rsidP="00B8362E">
                            <w:pPr>
                              <w:pBdr>
                                <w:top w:val="single" w:sz="4" w:space="1" w:color="auto"/>
                                <w:left w:val="single" w:sz="4" w:space="4" w:color="auto"/>
                                <w:bottom w:val="single" w:sz="4" w:space="1" w:color="auto"/>
                                <w:right w:val="single" w:sz="4" w:space="4" w:color="auto"/>
                              </w:pBdr>
                              <w:rPr>
                                <w:sz w:val="21"/>
                                <w:szCs w:val="21"/>
                              </w:rPr>
                            </w:pPr>
                          </w:p>
                          <w:p w14:paraId="7812C51D" w14:textId="77777777" w:rsidR="00B8362E" w:rsidRDefault="00B8362E" w:rsidP="00B8362E">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Pr>
                                <w:rFonts w:eastAsia="Times New Roman" w:cs="Arial"/>
                                <w:sz w:val="16"/>
                                <w:szCs w:val="16"/>
                              </w:rPr>
                              <w:t>044-2110904</w:t>
                            </w:r>
                            <w:proofErr w:type="gramEnd"/>
                          </w:p>
                          <w:p w14:paraId="0320D7FC" w14:textId="77777777" w:rsidR="00B8362E" w:rsidRPr="00AA3783" w:rsidRDefault="00B8362E" w:rsidP="00B8362E">
                            <w:pPr>
                              <w:pBdr>
                                <w:top w:val="single" w:sz="4" w:space="1" w:color="auto"/>
                                <w:left w:val="single" w:sz="4" w:space="4" w:color="auto"/>
                                <w:bottom w:val="single" w:sz="4" w:space="1" w:color="auto"/>
                                <w:right w:val="single" w:sz="4" w:space="4" w:color="auto"/>
                              </w:pBdr>
                              <w:rPr>
                                <w:sz w:val="16"/>
                                <w:szCs w:val="16"/>
                              </w:rPr>
                            </w:pPr>
                            <w:proofErr w:type="gramStart"/>
                            <w:r>
                              <w:rPr>
                                <w:rFonts w:eastAsia="Times New Roman" w:cs="Arial"/>
                                <w:sz w:val="16"/>
                                <w:szCs w:val="16"/>
                              </w:rPr>
                              <w:t>valjakka.saara</w:t>
                            </w:r>
                            <w:proofErr w:type="gramEnd"/>
                            <w:r>
                              <w:rPr>
                                <w:rFonts w:eastAsia="Times New Roman" w:cs="Arial"/>
                                <w:sz w:val="16"/>
                                <w:szCs w:val="16"/>
                              </w:rPr>
                              <w:t>04</w:t>
                            </w:r>
                            <w:proofErr w:type="gramStart"/>
                            <w:r>
                              <w:rPr>
                                <w:rFonts w:eastAsia="Times New Roman" w:cs="Arial"/>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04902" id="_x0000_s1045" type="#_x0000_t202" style="position:absolute;left:0;text-align:left;margin-left:359.95pt;margin-top:5.15pt;width:127.55pt;height:84.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" filled="f" stroked="f">
                <v:textbox>
                  <w:txbxContent>
                    <w:p w14:paraId="53132F3C"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r>
                        <w:rPr>
                          <w:b/>
                          <w:sz w:val="22"/>
                          <w:szCs w:val="22"/>
                        </w:rPr>
                        <w:t>Valjakka, Saara</w:t>
                      </w:r>
                    </w:p>
                    <w:p w14:paraId="2207E35F"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p>
                    <w:p w14:paraId="23AA6D6F"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Harfe</w:t>
                      </w:r>
                      <w:proofErr w:type="spellEnd"/>
                      <w:r>
                        <w:rPr>
                          <w:b/>
                          <w:sz w:val="22"/>
                          <w:szCs w:val="22"/>
                        </w:rPr>
                        <w:t>/harppu</w:t>
                      </w:r>
                    </w:p>
                    <w:p w14:paraId="5C34FE75" w14:textId="77777777" w:rsidR="00B8362E" w:rsidRPr="00AA3783" w:rsidRDefault="00B8362E" w:rsidP="00B8362E">
                      <w:pPr>
                        <w:pBdr>
                          <w:top w:val="single" w:sz="4" w:space="1" w:color="auto"/>
                          <w:left w:val="single" w:sz="4" w:space="4" w:color="auto"/>
                          <w:bottom w:val="single" w:sz="4" w:space="1" w:color="auto"/>
                          <w:right w:val="single" w:sz="4" w:space="4" w:color="auto"/>
                        </w:pBdr>
                        <w:rPr>
                          <w:sz w:val="21"/>
                          <w:szCs w:val="21"/>
                        </w:rPr>
                      </w:pPr>
                    </w:p>
                    <w:p w14:paraId="7812C51D" w14:textId="77777777" w:rsidR="00B8362E" w:rsidRDefault="00B8362E" w:rsidP="00B8362E">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Pr>
                          <w:rFonts w:eastAsia="Times New Roman" w:cs="Arial"/>
                          <w:sz w:val="16"/>
                          <w:szCs w:val="16"/>
                        </w:rPr>
                        <w:t>044-2110904</w:t>
                      </w:r>
                      <w:proofErr w:type="gramEnd"/>
                    </w:p>
                    <w:p w14:paraId="0320D7FC" w14:textId="77777777" w:rsidR="00B8362E" w:rsidRPr="00AA3783" w:rsidRDefault="00B8362E" w:rsidP="00B8362E">
                      <w:pPr>
                        <w:pBdr>
                          <w:top w:val="single" w:sz="4" w:space="1" w:color="auto"/>
                          <w:left w:val="single" w:sz="4" w:space="4" w:color="auto"/>
                          <w:bottom w:val="single" w:sz="4" w:space="1" w:color="auto"/>
                          <w:right w:val="single" w:sz="4" w:space="4" w:color="auto"/>
                        </w:pBdr>
                        <w:rPr>
                          <w:sz w:val="16"/>
                          <w:szCs w:val="16"/>
                        </w:rPr>
                      </w:pPr>
                      <w:proofErr w:type="gramStart"/>
                      <w:r>
                        <w:rPr>
                          <w:rFonts w:eastAsia="Times New Roman" w:cs="Arial"/>
                          <w:sz w:val="16"/>
                          <w:szCs w:val="16"/>
                        </w:rPr>
                        <w:t>valjakka.saara</w:t>
                      </w:r>
                      <w:proofErr w:type="gramEnd"/>
                      <w:r>
                        <w:rPr>
                          <w:rFonts w:eastAsia="Times New Roman" w:cs="Arial"/>
                          <w:sz w:val="16"/>
                          <w:szCs w:val="16"/>
                        </w:rPr>
                        <w:t>04</w:t>
                      </w:r>
                      <w:proofErr w:type="gramStart"/>
                      <w:r>
                        <w:rPr>
                          <w:rFonts w:eastAsia="Times New Roman" w:cs="Arial"/>
                          <w:sz w:val="16"/>
                          <w:szCs w:val="16"/>
                        </w:rPr>
                        <w:t>/(@)gmail.com</w:t>
                      </w:r>
                      <w:proofErr w:type="gramEnd"/>
                    </w:p>
                  </w:txbxContent>
                </v:textbox>
                <w10:wrap type="square"/>
              </v:shape>
            </w:pict>
          </mc:Fallback>
        </mc:AlternateContent>
      </w:r>
    </w:p>
    <w:p w14:paraId="251C4128" w14:textId="50A9877D" w:rsidR="000E3EBB" w:rsidRPr="000E3EBB" w:rsidRDefault="00534C1B" w:rsidP="000E3EBB">
      <w:pPr>
        <w:pStyle w:val="KeinLeerraum"/>
        <w:jc w:val="both"/>
        <w:rPr>
          <w:rFonts w:ascii="Arial" w:hAnsi="Arial" w:cs="Arial"/>
          <w:color w:val="000000" w:themeColor="text1"/>
          <w:sz w:val="18"/>
          <w:szCs w:val="18"/>
        </w:rPr>
      </w:pPr>
      <w:r w:rsidRPr="00534C1B">
        <w:rPr>
          <w:rFonts w:ascii="Arial" w:hAnsi="Arial" w:cs="Arial"/>
          <w:noProof/>
          <w:color w:val="000000" w:themeColor="text1"/>
          <w:sz w:val="18"/>
          <w:szCs w:val="18"/>
        </w:rPr>
        <w:drawing>
          <wp:anchor distT="0" distB="0" distL="114300" distR="114300" simplePos="0" relativeHeight="251971584" behindDoc="0" locked="0" layoutInCell="1" allowOverlap="1" wp14:anchorId="48728BC6" wp14:editId="7896624A">
            <wp:simplePos x="0" y="0"/>
            <wp:positionH relativeFrom="margin">
              <wp:posOffset>33020</wp:posOffset>
            </wp:positionH>
            <wp:positionV relativeFrom="margin">
              <wp:posOffset>6884670</wp:posOffset>
            </wp:positionV>
            <wp:extent cx="1413671" cy="1332000"/>
            <wp:effectExtent l="0" t="0" r="0" b="1905"/>
            <wp:wrapSquare wrapText="bothSides"/>
            <wp:docPr id="7800497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49731" name=""/>
                    <pic:cNvPicPr/>
                  </pic:nvPicPr>
                  <pic:blipFill>
                    <a:blip r:embed="rId46"/>
                    <a:stretch>
                      <a:fillRect/>
                    </a:stretch>
                  </pic:blipFill>
                  <pic:spPr>
                    <a:xfrm>
                      <a:off x="0" y="0"/>
                      <a:ext cx="1413671" cy="1332000"/>
                    </a:xfrm>
                    <a:prstGeom prst="rect">
                      <a:avLst/>
                    </a:prstGeom>
                  </pic:spPr>
                </pic:pic>
              </a:graphicData>
            </a:graphic>
            <wp14:sizeRelH relativeFrom="margin">
              <wp14:pctWidth>0</wp14:pctWidth>
            </wp14:sizeRelH>
            <wp14:sizeRelV relativeFrom="margin">
              <wp14:pctHeight>0</wp14:pctHeight>
            </wp14:sizeRelV>
          </wp:anchor>
        </w:drawing>
      </w:r>
      <w:r w:rsidR="000E3EBB" w:rsidRPr="000E3EBB">
        <w:rPr>
          <w:rFonts w:ascii="Arial" w:hAnsi="Arial" w:cs="Arial"/>
          <w:color w:val="000000" w:themeColor="text1"/>
          <w:sz w:val="18"/>
          <w:szCs w:val="18"/>
        </w:rPr>
        <w:t xml:space="preserve">Hallo, ich bin </w:t>
      </w:r>
      <w:r w:rsidR="000E3EBB" w:rsidRPr="000E3EBB">
        <w:rPr>
          <w:rFonts w:ascii="Arial" w:hAnsi="Arial" w:cs="Arial"/>
          <w:b/>
          <w:bCs/>
          <w:color w:val="000000" w:themeColor="text1"/>
          <w:sz w:val="18"/>
          <w:szCs w:val="18"/>
        </w:rPr>
        <w:t>Saara Valjakka</w:t>
      </w:r>
      <w:r w:rsidR="000E3EBB" w:rsidRPr="000E3EBB">
        <w:rPr>
          <w:rFonts w:ascii="Arial" w:hAnsi="Arial" w:cs="Arial"/>
          <w:color w:val="000000" w:themeColor="text1"/>
          <w:sz w:val="18"/>
          <w:szCs w:val="18"/>
        </w:rPr>
        <w:t xml:space="preserve"> und beginne als Harfenlehrerin an der Musikschule der Deutschen Schule Helsinki. Derzeit absolviere ich mein Studium an der </w:t>
      </w:r>
      <w:r w:rsidR="000E3EBB" w:rsidRPr="000E3EBB">
        <w:rPr>
          <w:rFonts w:ascii="Arial" w:hAnsi="Arial" w:cs="Arial"/>
          <w:i/>
          <w:iCs/>
          <w:color w:val="000000" w:themeColor="text1"/>
          <w:sz w:val="18"/>
          <w:szCs w:val="18"/>
        </w:rPr>
        <w:t>Sibelius-Akademie der Universität der Künste</w:t>
      </w:r>
      <w:r w:rsidR="000E3EBB" w:rsidRPr="000E3EBB">
        <w:rPr>
          <w:rFonts w:ascii="Arial" w:hAnsi="Arial" w:cs="Arial"/>
          <w:color w:val="000000" w:themeColor="text1"/>
          <w:sz w:val="18"/>
          <w:szCs w:val="18"/>
        </w:rPr>
        <w:t xml:space="preserve"> und neben meinem Studium habe ich bereits die Gelegenheit gehabt, in finnischen Sinfonieorchestern wie dem </w:t>
      </w:r>
      <w:r w:rsidR="000E3EBB" w:rsidRPr="000E3EBB">
        <w:rPr>
          <w:rFonts w:ascii="Arial" w:hAnsi="Arial" w:cs="Arial"/>
          <w:i/>
          <w:iCs/>
          <w:color w:val="000000" w:themeColor="text1"/>
          <w:sz w:val="18"/>
          <w:szCs w:val="18"/>
        </w:rPr>
        <w:t>Oulu Sinfonia</w:t>
      </w:r>
      <w:r w:rsidR="000E3EBB" w:rsidRPr="000E3EBB">
        <w:rPr>
          <w:rFonts w:ascii="Arial" w:hAnsi="Arial" w:cs="Arial"/>
          <w:color w:val="000000" w:themeColor="text1"/>
          <w:sz w:val="18"/>
          <w:szCs w:val="18"/>
        </w:rPr>
        <w:t xml:space="preserve"> und dem </w:t>
      </w:r>
      <w:r w:rsidR="000E3EBB" w:rsidRPr="000E3EBB">
        <w:rPr>
          <w:rFonts w:ascii="Arial" w:hAnsi="Arial" w:cs="Arial"/>
          <w:i/>
          <w:iCs/>
          <w:color w:val="000000" w:themeColor="text1"/>
          <w:sz w:val="18"/>
          <w:szCs w:val="18"/>
        </w:rPr>
        <w:t>Kuopio Stadtorchester</w:t>
      </w:r>
      <w:r w:rsidR="000E3EBB" w:rsidRPr="000E3EBB">
        <w:rPr>
          <w:rFonts w:ascii="Arial" w:hAnsi="Arial" w:cs="Arial"/>
          <w:color w:val="000000" w:themeColor="text1"/>
          <w:sz w:val="18"/>
          <w:szCs w:val="18"/>
        </w:rPr>
        <w:t xml:space="preserve"> mitzuwirken. Neben der klassischen Musik interessiere ich mich für eine Vielzahl verschiedener Musikstile und möchte meine Schüler zu vielseitigen Fähigkeiten und Kreativität ermutigen.</w:t>
      </w:r>
    </w:p>
    <w:p w14:paraId="26046420" w14:textId="77777777" w:rsidR="000E3EBB" w:rsidRPr="000E3EBB" w:rsidRDefault="000E3EBB"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 xml:space="preserve">Für mich als Lehrerin ist es das Wichtigste, den Schülern zu helfen, die Freude an der Musik zu entdecken! Neben der Harfe habe ich auch gesungen sowie Cello und Klavier gespielt. </w:t>
      </w:r>
    </w:p>
    <w:p w14:paraId="076C218E" w14:textId="1049470E" w:rsidR="00B8362E" w:rsidRPr="000E3EBB" w:rsidRDefault="000E3EBB"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In meiner Freizeit bin ich gerne sportlich aktiv, lese, bastele und mache Puzzles. Herzlich willkommen in meinem Unterricht!</w:t>
      </w:r>
    </w:p>
    <w:p w14:paraId="014D77FE" w14:textId="77777777" w:rsidR="000E3EBB" w:rsidRPr="000E3EBB" w:rsidRDefault="000E3EBB" w:rsidP="000E3EBB">
      <w:pPr>
        <w:pStyle w:val="KeinLeerraum"/>
        <w:jc w:val="both"/>
        <w:rPr>
          <w:rFonts w:ascii="Arial" w:hAnsi="Arial" w:cs="Arial"/>
          <w:color w:val="000000" w:themeColor="text1"/>
          <w:sz w:val="18"/>
          <w:szCs w:val="18"/>
        </w:rPr>
      </w:pPr>
    </w:p>
    <w:p w14:paraId="04DB01B2" w14:textId="77777777" w:rsidR="000E3EBB" w:rsidRPr="000E3EBB" w:rsidRDefault="000E3EBB" w:rsidP="000E3EBB">
      <w:pPr>
        <w:pStyle w:val="KeinLeerraum"/>
        <w:jc w:val="both"/>
        <w:rPr>
          <w:rFonts w:ascii="Arial" w:hAnsi="Arial" w:cs="Arial"/>
          <w:color w:val="000000" w:themeColor="text1"/>
          <w:sz w:val="18"/>
          <w:szCs w:val="18"/>
        </w:rPr>
      </w:pPr>
    </w:p>
    <w:p w14:paraId="4CFFCA94" w14:textId="24A85F32" w:rsidR="007763B4" w:rsidRPr="000E3EBB" w:rsidRDefault="000E3EBB"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w:lastRenderedPageBreak/>
        <mc:AlternateContent>
          <mc:Choice Requires="wps">
            <w:drawing>
              <wp:anchor distT="0" distB="0" distL="114300" distR="114300" simplePos="0" relativeHeight="251949056" behindDoc="0" locked="0" layoutInCell="1" allowOverlap="1" wp14:anchorId="73EF3D7D" wp14:editId="11E5DB19">
                <wp:simplePos x="0" y="0"/>
                <wp:positionH relativeFrom="column">
                  <wp:posOffset>4452904</wp:posOffset>
                </wp:positionH>
                <wp:positionV relativeFrom="paragraph">
                  <wp:posOffset>559655</wp:posOffset>
                </wp:positionV>
                <wp:extent cx="1692275" cy="1585595"/>
                <wp:effectExtent l="0" t="0" r="0" b="0"/>
                <wp:wrapSquare wrapText="bothSides"/>
                <wp:docPr id="651467214" name="Tekstiruutu 19"/>
                <wp:cNvGraphicFramePr/>
                <a:graphic xmlns:a="http://schemas.openxmlformats.org/drawingml/2006/main">
                  <a:graphicData uri="http://schemas.microsoft.com/office/word/2010/wordprocessingShape">
                    <wps:wsp>
                      <wps:cNvSpPr txBox="1"/>
                      <wps:spPr>
                        <a:xfrm>
                          <a:off x="0" y="0"/>
                          <a:ext cx="1692275" cy="15855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2CDC0F0" w14:textId="77777777"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Uusitalo, Tuukka</w:t>
                            </w:r>
                          </w:p>
                          <w:p w14:paraId="7A6F6843" w14:textId="77777777"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p>
                          <w:p w14:paraId="1EFFD192" w14:textId="77777777" w:rsidR="00675F3B"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Pop/Jazz </w:t>
                            </w:r>
                            <w:proofErr w:type="spellStart"/>
                            <w:r>
                              <w:rPr>
                                <w:b/>
                                <w:sz w:val="22"/>
                                <w:szCs w:val="22"/>
                              </w:rPr>
                              <w:t>Klavier</w:t>
                            </w:r>
                            <w:proofErr w:type="spellEnd"/>
                          </w:p>
                          <w:p w14:paraId="571791D9" w14:textId="77777777" w:rsidR="00675F3B"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Schlagzeug</w:t>
                            </w:r>
                            <w:proofErr w:type="spellEnd"/>
                          </w:p>
                          <w:p w14:paraId="3E431A6F" w14:textId="77777777" w:rsidR="00675F3B"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Pop/Jazz piano</w:t>
                            </w:r>
                          </w:p>
                          <w:p w14:paraId="2F59DDAE" w14:textId="77777777"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drums</w:t>
                            </w:r>
                            <w:proofErr w:type="spellEnd"/>
                          </w:p>
                          <w:p w14:paraId="259A2F62" w14:textId="77777777" w:rsidR="00675F3B" w:rsidRPr="00AA3783" w:rsidRDefault="00675F3B" w:rsidP="00675F3B">
                            <w:pPr>
                              <w:pBdr>
                                <w:top w:val="single" w:sz="4" w:space="1" w:color="auto"/>
                                <w:left w:val="single" w:sz="4" w:space="4" w:color="auto"/>
                                <w:bottom w:val="single" w:sz="4" w:space="1" w:color="auto"/>
                                <w:right w:val="single" w:sz="4" w:space="4" w:color="auto"/>
                              </w:pBdr>
                              <w:rPr>
                                <w:sz w:val="21"/>
                                <w:szCs w:val="21"/>
                              </w:rPr>
                            </w:pPr>
                          </w:p>
                          <w:p w14:paraId="27188DE8" w14:textId="77777777" w:rsidR="00675F3B" w:rsidRPr="00AA3783"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AA3783">
                              <w:rPr>
                                <w:rFonts w:eastAsia="Times New Roman" w:cs="Arial"/>
                                <w:sz w:val="16"/>
                                <w:szCs w:val="16"/>
                              </w:rPr>
                              <w:t>0</w:t>
                            </w:r>
                            <w:r>
                              <w:rPr>
                                <w:rFonts w:eastAsia="Times New Roman" w:cs="Arial"/>
                                <w:sz w:val="16"/>
                                <w:szCs w:val="16"/>
                              </w:rPr>
                              <w:t>44-0887865</w:t>
                            </w:r>
                            <w:proofErr w:type="gramEnd"/>
                          </w:p>
                          <w:p w14:paraId="7408C5CF" w14:textId="77777777" w:rsidR="00675F3B" w:rsidRPr="00AA3783" w:rsidRDefault="00675F3B" w:rsidP="00675F3B">
                            <w:pPr>
                              <w:pBdr>
                                <w:top w:val="single" w:sz="4" w:space="1" w:color="auto"/>
                                <w:left w:val="single" w:sz="4" w:space="4" w:color="auto"/>
                                <w:bottom w:val="single" w:sz="4" w:space="1" w:color="auto"/>
                                <w:right w:val="single" w:sz="4" w:space="4" w:color="auto"/>
                              </w:pBdr>
                              <w:rPr>
                                <w:sz w:val="16"/>
                                <w:szCs w:val="16"/>
                              </w:rPr>
                            </w:pPr>
                            <w:r>
                              <w:rPr>
                                <w:sz w:val="16"/>
                                <w:szCs w:val="16"/>
                              </w:rPr>
                              <w:t>tuukkauusitalo13</w:t>
                            </w:r>
                            <w:r w:rsidRPr="00AA3783">
                              <w:rPr>
                                <w:sz w:val="16"/>
                                <w:szCs w:val="16"/>
                              </w:rPr>
                              <w:t xml:space="preserve"> (</w:t>
                            </w:r>
                            <w:proofErr w:type="gramStart"/>
                            <w:r w:rsidRPr="00AA3783">
                              <w:rPr>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3EF3D7D" id="_x0000_t202" coordsize="21600,21600" o:spt="202" path="m,l,21600r21600,l21600,xe">
                <v:stroke joinstyle="miter"/>
                <v:path gradientshapeok="t" o:connecttype="rect"/>
              </v:shapetype>
              <v:shape id="_x0000_s1046" type="#_x0000_t202" style="position:absolute;left:0;text-align:left;margin-left:350.6pt;margin-top:44.05pt;width:133.25pt;height:124.8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" filled="f" stroked="f">
                <v:textbox>
                  <w:txbxContent>
                    <w:p w14:paraId="12CDC0F0" w14:textId="77777777"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Uusitalo, Tuukka</w:t>
                      </w:r>
                    </w:p>
                    <w:p w14:paraId="7A6F6843" w14:textId="77777777"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p>
                    <w:p w14:paraId="1EFFD192" w14:textId="77777777" w:rsidR="00675F3B"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Pop/Jazz </w:t>
                      </w:r>
                      <w:proofErr w:type="spellStart"/>
                      <w:r>
                        <w:rPr>
                          <w:b/>
                          <w:sz w:val="22"/>
                          <w:szCs w:val="22"/>
                        </w:rPr>
                        <w:t>Klavier</w:t>
                      </w:r>
                      <w:proofErr w:type="spellEnd"/>
                    </w:p>
                    <w:p w14:paraId="571791D9" w14:textId="77777777" w:rsidR="00675F3B"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Schlagzeug</w:t>
                      </w:r>
                      <w:proofErr w:type="spellEnd"/>
                    </w:p>
                    <w:p w14:paraId="3E431A6F" w14:textId="77777777" w:rsidR="00675F3B" w:rsidRDefault="00675F3B" w:rsidP="00675F3B">
                      <w:pPr>
                        <w:pBdr>
                          <w:top w:val="single" w:sz="4" w:space="1" w:color="auto"/>
                          <w:left w:val="single" w:sz="4" w:space="4" w:color="auto"/>
                          <w:bottom w:val="single" w:sz="4" w:space="1" w:color="auto"/>
                          <w:right w:val="single" w:sz="4" w:space="4" w:color="auto"/>
                        </w:pBdr>
                        <w:rPr>
                          <w:b/>
                          <w:sz w:val="22"/>
                          <w:szCs w:val="22"/>
                        </w:rPr>
                      </w:pPr>
                      <w:r>
                        <w:rPr>
                          <w:b/>
                          <w:sz w:val="22"/>
                          <w:szCs w:val="22"/>
                        </w:rPr>
                        <w:t>Pop/Jazz piano</w:t>
                      </w:r>
                    </w:p>
                    <w:p w14:paraId="2F59DDAE" w14:textId="77777777" w:rsidR="00675F3B" w:rsidRPr="00AA3783" w:rsidRDefault="00675F3B" w:rsidP="00675F3B">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drums</w:t>
                      </w:r>
                      <w:proofErr w:type="spellEnd"/>
                    </w:p>
                    <w:p w14:paraId="259A2F62" w14:textId="77777777" w:rsidR="00675F3B" w:rsidRPr="00AA3783" w:rsidRDefault="00675F3B" w:rsidP="00675F3B">
                      <w:pPr>
                        <w:pBdr>
                          <w:top w:val="single" w:sz="4" w:space="1" w:color="auto"/>
                          <w:left w:val="single" w:sz="4" w:space="4" w:color="auto"/>
                          <w:bottom w:val="single" w:sz="4" w:space="1" w:color="auto"/>
                          <w:right w:val="single" w:sz="4" w:space="4" w:color="auto"/>
                        </w:pBdr>
                        <w:rPr>
                          <w:sz w:val="21"/>
                          <w:szCs w:val="21"/>
                        </w:rPr>
                      </w:pPr>
                    </w:p>
                    <w:p w14:paraId="27188DE8" w14:textId="77777777" w:rsidR="00675F3B" w:rsidRPr="00AA3783" w:rsidRDefault="00675F3B" w:rsidP="00675F3B">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sidRPr="00AA3783">
                        <w:rPr>
                          <w:rFonts w:eastAsia="Times New Roman" w:cs="Arial"/>
                          <w:sz w:val="16"/>
                          <w:szCs w:val="16"/>
                        </w:rPr>
                        <w:t>0</w:t>
                      </w:r>
                      <w:r>
                        <w:rPr>
                          <w:rFonts w:eastAsia="Times New Roman" w:cs="Arial"/>
                          <w:sz w:val="16"/>
                          <w:szCs w:val="16"/>
                        </w:rPr>
                        <w:t>44-0887865</w:t>
                      </w:r>
                      <w:proofErr w:type="gramEnd"/>
                    </w:p>
                    <w:p w14:paraId="7408C5CF" w14:textId="77777777" w:rsidR="00675F3B" w:rsidRPr="00AA3783" w:rsidRDefault="00675F3B" w:rsidP="00675F3B">
                      <w:pPr>
                        <w:pBdr>
                          <w:top w:val="single" w:sz="4" w:space="1" w:color="auto"/>
                          <w:left w:val="single" w:sz="4" w:space="4" w:color="auto"/>
                          <w:bottom w:val="single" w:sz="4" w:space="1" w:color="auto"/>
                          <w:right w:val="single" w:sz="4" w:space="4" w:color="auto"/>
                        </w:pBdr>
                        <w:rPr>
                          <w:sz w:val="16"/>
                          <w:szCs w:val="16"/>
                        </w:rPr>
                      </w:pPr>
                      <w:r>
                        <w:rPr>
                          <w:sz w:val="16"/>
                          <w:szCs w:val="16"/>
                        </w:rPr>
                        <w:t>tuukkauusitalo13</w:t>
                      </w:r>
                      <w:r w:rsidRPr="00AA3783">
                        <w:rPr>
                          <w:sz w:val="16"/>
                          <w:szCs w:val="16"/>
                        </w:rPr>
                        <w:t xml:space="preserve"> (</w:t>
                      </w:r>
                      <w:proofErr w:type="gramStart"/>
                      <w:r w:rsidRPr="00AA3783">
                        <w:rPr>
                          <w:sz w:val="16"/>
                          <w:szCs w:val="16"/>
                        </w:rPr>
                        <w:t>@)gmail.com</w:t>
                      </w:r>
                      <w:proofErr w:type="gramEnd"/>
                    </w:p>
                  </w:txbxContent>
                </v:textbox>
                <w10:wrap type="square"/>
              </v:shape>
            </w:pict>
          </mc:Fallback>
        </mc:AlternateContent>
      </w:r>
      <w:r w:rsidRPr="000E3EBB">
        <w:rPr>
          <w:rFonts w:ascii="Arial" w:hAnsi="Arial" w:cs="Arial"/>
          <w:noProof/>
          <w:sz w:val="18"/>
          <w:szCs w:val="18"/>
        </w:rPr>
        <w:drawing>
          <wp:anchor distT="0" distB="0" distL="114300" distR="114300" simplePos="0" relativeHeight="251958272" behindDoc="0" locked="0" layoutInCell="1" allowOverlap="1" wp14:anchorId="53700240" wp14:editId="71836209">
            <wp:simplePos x="0" y="0"/>
            <wp:positionH relativeFrom="margin">
              <wp:posOffset>15762</wp:posOffset>
            </wp:positionH>
            <wp:positionV relativeFrom="margin">
              <wp:posOffset>10940</wp:posOffset>
            </wp:positionV>
            <wp:extent cx="1281430" cy="1331595"/>
            <wp:effectExtent l="0" t="0" r="1270" b="1905"/>
            <wp:wrapSquare wrapText="bothSides"/>
            <wp:docPr id="1964100260" name="Grafik 1" descr="Ein Bild, das Person, Menschliches Gesicht, Kleidung,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00260" name="Grafik 1" descr="Ein Bild, das Person, Menschliches Gesicht, Kleidung, Lächeln enthält.&#10;&#10;KI-generierte Inhalte können fehlerhaft sein."/>
                    <pic:cNvPicPr/>
                  </pic:nvPicPr>
                  <pic:blipFill>
                    <a:blip r:embed="rId47"/>
                    <a:stretch>
                      <a:fillRect/>
                    </a:stretch>
                  </pic:blipFill>
                  <pic:spPr>
                    <a:xfrm>
                      <a:off x="0" y="0"/>
                      <a:ext cx="1281430" cy="1331595"/>
                    </a:xfrm>
                    <a:prstGeom prst="rect">
                      <a:avLst/>
                    </a:prstGeom>
                  </pic:spPr>
                </pic:pic>
              </a:graphicData>
            </a:graphic>
            <wp14:sizeRelH relativeFrom="margin">
              <wp14:pctWidth>0</wp14:pctWidth>
            </wp14:sizeRelH>
            <wp14:sizeRelV relativeFrom="margin">
              <wp14:pctHeight>0</wp14:pctHeight>
            </wp14:sizeRelV>
          </wp:anchor>
        </w:drawing>
      </w:r>
      <w:r w:rsidR="007763B4" w:rsidRPr="000E3EBB">
        <w:rPr>
          <w:rFonts w:ascii="Arial" w:hAnsi="Arial" w:cs="Arial"/>
          <w:color w:val="000000" w:themeColor="text1"/>
          <w:sz w:val="18"/>
          <w:szCs w:val="18"/>
        </w:rPr>
        <w:t xml:space="preserve">Hallo! Ich bin </w:t>
      </w:r>
      <w:proofErr w:type="spellStart"/>
      <w:r w:rsidR="007763B4" w:rsidRPr="000E3EBB">
        <w:rPr>
          <w:rFonts w:ascii="Arial" w:hAnsi="Arial" w:cs="Arial"/>
          <w:b/>
          <w:bCs/>
          <w:color w:val="000000" w:themeColor="text1"/>
          <w:sz w:val="18"/>
          <w:szCs w:val="18"/>
        </w:rPr>
        <w:t>Tuukka</w:t>
      </w:r>
      <w:proofErr w:type="spellEnd"/>
      <w:r w:rsidR="007763B4" w:rsidRPr="000E3EBB">
        <w:rPr>
          <w:rFonts w:ascii="Arial" w:hAnsi="Arial" w:cs="Arial"/>
          <w:b/>
          <w:bCs/>
          <w:color w:val="000000" w:themeColor="text1"/>
          <w:sz w:val="18"/>
          <w:szCs w:val="18"/>
        </w:rPr>
        <w:t xml:space="preserve"> Uusitalo</w:t>
      </w:r>
      <w:r w:rsidR="007763B4" w:rsidRPr="000E3EBB">
        <w:rPr>
          <w:rFonts w:ascii="Arial" w:hAnsi="Arial" w:cs="Arial"/>
          <w:color w:val="000000" w:themeColor="text1"/>
          <w:sz w:val="18"/>
          <w:szCs w:val="18"/>
        </w:rPr>
        <w:t xml:space="preserve"> und unterrichte Pop-/Jazz-Klavier, Schlagzeug und Bands an unserer Schule. Ich studiere Musikpädagogik an der </w:t>
      </w:r>
      <w:r w:rsidR="007763B4" w:rsidRPr="000E3EBB">
        <w:rPr>
          <w:rFonts w:ascii="Arial" w:hAnsi="Arial" w:cs="Arial"/>
          <w:i/>
          <w:iCs/>
          <w:color w:val="000000" w:themeColor="text1"/>
          <w:sz w:val="18"/>
          <w:szCs w:val="18"/>
        </w:rPr>
        <w:t>Sibelius-Akademie</w:t>
      </w:r>
      <w:r w:rsidR="007763B4" w:rsidRPr="000E3EBB">
        <w:rPr>
          <w:rFonts w:ascii="Arial" w:hAnsi="Arial" w:cs="Arial"/>
          <w:color w:val="000000" w:themeColor="text1"/>
          <w:sz w:val="18"/>
          <w:szCs w:val="18"/>
        </w:rPr>
        <w:t>, wo ich 2025 meinen Bachelorabschluss machen werde. Neben dem Unterrichten und Studieren trete ich häufig als freiberuflicher Musiker in verschiedenen Formationen auf, in denen ich neben Klavier und Schlagzeug auch Trompete spiele und singe. In meiner Freizeit genieße ich zum Beispiel Filme, das Fitnessstudio und die Gesellschaft meiner Freunde.</w:t>
      </w:r>
    </w:p>
    <w:p w14:paraId="0C0B7765" w14:textId="20164449" w:rsidR="007763B4" w:rsidRPr="000E3EBB" w:rsidRDefault="007763B4"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 xml:space="preserve">Mein Unterricht ist sehr schülerorientiert und ich plane die Musikstunden unter Berücksichtigung der persönlichen Wünsche und Ziele jedes einzelnen Schülers. Im Unterricht spielen wir ein breites Spektrum an Musikstücken aus verschiedenen Genres, ohne dabei die Improvisation zu vergessen, und haben gemeinsam Spaß an der Musik. </w:t>
      </w:r>
    </w:p>
    <w:p w14:paraId="2EF01930" w14:textId="0BE1A7C3" w:rsidR="007763B4" w:rsidRPr="000E3EBB" w:rsidRDefault="007763B4"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Meine wichtigsten Ziele als Lehrer sind es, die Freude am Musizieren zu erhalten und zu stärken sowie einen sicheren und angenehmen Raum zum Lernen zu schaffen. Willkommen zum Unterricht!</w:t>
      </w:r>
    </w:p>
    <w:p w14:paraId="4C030274" w14:textId="5A078FB2" w:rsidR="007763B4" w:rsidRPr="000E3EBB" w:rsidRDefault="007763B4" w:rsidP="000E3EBB">
      <w:pPr>
        <w:pStyle w:val="KeinLeerraum"/>
        <w:jc w:val="both"/>
        <w:rPr>
          <w:rFonts w:ascii="Arial" w:hAnsi="Arial" w:cs="Arial"/>
          <w:color w:val="000000" w:themeColor="text1"/>
          <w:sz w:val="18"/>
          <w:szCs w:val="18"/>
        </w:rPr>
      </w:pPr>
    </w:p>
    <w:p w14:paraId="2A8208F0" w14:textId="40D84A75" w:rsidR="00CA71C1" w:rsidRPr="000E3EBB" w:rsidRDefault="00CA71C1" w:rsidP="000E3EBB">
      <w:pPr>
        <w:pStyle w:val="KeinLeerraum"/>
        <w:jc w:val="both"/>
        <w:rPr>
          <w:rFonts w:ascii="Arial" w:hAnsi="Arial" w:cs="Arial"/>
          <w:color w:val="000000" w:themeColor="text1"/>
          <w:sz w:val="18"/>
          <w:szCs w:val="18"/>
        </w:rPr>
      </w:pPr>
    </w:p>
    <w:p w14:paraId="599DAF22" w14:textId="11465C7F" w:rsidR="00520106" w:rsidRPr="000E3EBB" w:rsidRDefault="000E3EBB"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rPr>
        <w:drawing>
          <wp:anchor distT="0" distB="0" distL="114300" distR="114300" simplePos="0" relativeHeight="251927552" behindDoc="0" locked="0" layoutInCell="1" allowOverlap="1" wp14:anchorId="796BC2E5" wp14:editId="46B164B3">
            <wp:simplePos x="0" y="0"/>
            <wp:positionH relativeFrom="margin">
              <wp:posOffset>17145</wp:posOffset>
            </wp:positionH>
            <wp:positionV relativeFrom="margin">
              <wp:posOffset>2407920</wp:posOffset>
            </wp:positionV>
            <wp:extent cx="1187450" cy="1439545"/>
            <wp:effectExtent l="0" t="0" r="6350" b="0"/>
            <wp:wrapSquare wrapText="bothSides"/>
            <wp:docPr id="1457252519"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52519" name="Grafik 1" descr="Ein Bild, das Menschliches Gesicht, Lächeln, Person, Kleidung enthält.&#10;&#10;Automatisch generierte Beschreibung"/>
                    <pic:cNvPicPr/>
                  </pic:nvPicPr>
                  <pic:blipFill>
                    <a:blip r:embed="rId48" cstate="screen">
                      <a:extLst>
                        <a:ext uri="{28A0092B-C50C-407E-A947-70E740481C1C}">
                          <a14:useLocalDpi xmlns:a14="http://schemas.microsoft.com/office/drawing/2010/main"/>
                        </a:ext>
                      </a:extLst>
                    </a:blip>
                    <a:stretch>
                      <a:fillRect/>
                    </a:stretch>
                  </pic:blipFill>
                  <pic:spPr>
                    <a:xfrm>
                      <a:off x="0" y="0"/>
                      <a:ext cx="1187450" cy="1439545"/>
                    </a:xfrm>
                    <a:prstGeom prst="rect">
                      <a:avLst/>
                    </a:prstGeom>
                  </pic:spPr>
                </pic:pic>
              </a:graphicData>
            </a:graphic>
          </wp:anchor>
        </w:drawing>
      </w:r>
      <w:r w:rsidR="009D3AF4" w:rsidRPr="000E3EBB">
        <w:rPr>
          <w:rFonts w:ascii="Arial" w:hAnsi="Arial" w:cs="Arial"/>
          <w:color w:val="000000" w:themeColor="text1"/>
          <w:sz w:val="18"/>
          <w:szCs w:val="18"/>
        </w:rPr>
        <w:t xml:space="preserve">Hallo! Mein Name ist </w:t>
      </w:r>
      <w:r w:rsidR="009D3AF4" w:rsidRPr="000E3EBB">
        <w:rPr>
          <w:rFonts w:ascii="Arial" w:hAnsi="Arial" w:cs="Arial"/>
          <w:b/>
          <w:color w:val="000000" w:themeColor="text1"/>
          <w:sz w:val="18"/>
          <w:szCs w:val="18"/>
        </w:rPr>
        <w:t>Sara Viluksela</w:t>
      </w:r>
      <w:r w:rsidR="009D3AF4" w:rsidRPr="000E3EBB">
        <w:rPr>
          <w:rFonts w:ascii="Arial" w:hAnsi="Arial" w:cs="Arial"/>
          <w:color w:val="000000" w:themeColor="text1"/>
          <w:sz w:val="18"/>
          <w:szCs w:val="18"/>
        </w:rPr>
        <w:t xml:space="preserve"> und ich unterrichte ab Herbst 2023 Cello an der Deutschen Musikschule Helsinki unterrichten. </w:t>
      </w:r>
    </w:p>
    <w:p w14:paraId="1154A44A" w14:textId="206869F3" w:rsidR="009D3AF4" w:rsidRPr="000E3EBB" w:rsidRDefault="006D4618" w:rsidP="000E3EBB">
      <w:pPr>
        <w:pStyle w:val="KeinLeerraum"/>
        <w:jc w:val="both"/>
        <w:rPr>
          <w:rFonts w:ascii="Arial" w:hAnsi="Arial" w:cs="Arial"/>
          <w:color w:val="000000" w:themeColor="text1"/>
          <w:sz w:val="18"/>
          <w:szCs w:val="18"/>
        </w:rPr>
      </w:pPr>
      <w:r w:rsidRPr="000E3EBB">
        <w:rPr>
          <w:rFonts w:ascii="Arial" w:hAnsi="Arial" w:cs="Arial"/>
          <w:noProof/>
          <w:color w:val="000000" w:themeColor="text1"/>
          <w:sz w:val="18"/>
          <w:szCs w:val="18"/>
          <w:lang w:eastAsia="fi-FI"/>
        </w:rPr>
        <mc:AlternateContent>
          <mc:Choice Requires="wps">
            <w:drawing>
              <wp:anchor distT="0" distB="0" distL="114300" distR="114300" simplePos="0" relativeHeight="251915264" behindDoc="0" locked="0" layoutInCell="1" allowOverlap="1" wp14:anchorId="22785B41" wp14:editId="58BEA437">
                <wp:simplePos x="0" y="0"/>
                <wp:positionH relativeFrom="column">
                  <wp:posOffset>4527550</wp:posOffset>
                </wp:positionH>
                <wp:positionV relativeFrom="paragraph">
                  <wp:posOffset>536813</wp:posOffset>
                </wp:positionV>
                <wp:extent cx="1619885" cy="1072515"/>
                <wp:effectExtent l="0" t="0" r="0" b="0"/>
                <wp:wrapSquare wrapText="bothSides"/>
                <wp:docPr id="634041574" name="Tekstiruutu 19"/>
                <wp:cNvGraphicFramePr/>
                <a:graphic xmlns:a="http://schemas.openxmlformats.org/drawingml/2006/main">
                  <a:graphicData uri="http://schemas.microsoft.com/office/word/2010/wordprocessingShape">
                    <wps:wsp>
                      <wps:cNvSpPr txBox="1"/>
                      <wps:spPr>
                        <a:xfrm>
                          <a:off x="0" y="0"/>
                          <a:ext cx="1619885" cy="10725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12ECA8C"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b/>
                                <w:sz w:val="22"/>
                                <w:szCs w:val="22"/>
                              </w:rPr>
                            </w:pPr>
                            <w:proofErr w:type="spellStart"/>
                            <w:r w:rsidRPr="000E3EBB">
                              <w:rPr>
                                <w:rFonts w:ascii="Arial" w:hAnsi="Arial" w:cs="Arial"/>
                                <w:b/>
                                <w:sz w:val="22"/>
                                <w:szCs w:val="22"/>
                              </w:rPr>
                              <w:t>Viluksela</w:t>
                            </w:r>
                            <w:proofErr w:type="spellEnd"/>
                            <w:r w:rsidRPr="000E3EBB">
                              <w:rPr>
                                <w:rFonts w:ascii="Arial" w:hAnsi="Arial" w:cs="Arial"/>
                                <w:b/>
                                <w:sz w:val="22"/>
                                <w:szCs w:val="22"/>
                              </w:rPr>
                              <w:t>, Sara</w:t>
                            </w:r>
                          </w:p>
                          <w:p w14:paraId="4B1D283D"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389D7BA9"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b/>
                                <w:sz w:val="22"/>
                                <w:szCs w:val="22"/>
                              </w:rPr>
                            </w:pPr>
                            <w:proofErr w:type="spellStart"/>
                            <w:r w:rsidRPr="000E3EBB">
                              <w:rPr>
                                <w:rFonts w:ascii="Arial" w:hAnsi="Arial" w:cs="Arial"/>
                                <w:b/>
                                <w:sz w:val="22"/>
                                <w:szCs w:val="22"/>
                              </w:rPr>
                              <w:t>Violoncello</w:t>
                            </w:r>
                            <w:proofErr w:type="spellEnd"/>
                            <w:r w:rsidRPr="000E3EBB">
                              <w:rPr>
                                <w:rFonts w:ascii="Arial" w:hAnsi="Arial" w:cs="Arial"/>
                                <w:b/>
                                <w:sz w:val="22"/>
                                <w:szCs w:val="22"/>
                              </w:rPr>
                              <w:t>/sello</w:t>
                            </w:r>
                          </w:p>
                          <w:p w14:paraId="0C9DD186"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sz w:val="21"/>
                                <w:szCs w:val="21"/>
                              </w:rPr>
                            </w:pPr>
                          </w:p>
                          <w:p w14:paraId="1D7BADF7"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0E3EBB">
                              <w:rPr>
                                <w:rFonts w:ascii="Arial" w:eastAsia="Times New Roman" w:hAnsi="Arial" w:cs="Arial"/>
                                <w:sz w:val="16"/>
                                <w:szCs w:val="16"/>
                              </w:rPr>
                              <w:t>040-5500656</w:t>
                            </w:r>
                          </w:p>
                          <w:p w14:paraId="2CCD9D9F"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sz w:val="16"/>
                                <w:szCs w:val="16"/>
                              </w:rPr>
                            </w:pPr>
                            <w:proofErr w:type="spellStart"/>
                            <w:proofErr w:type="gramStart"/>
                            <w:r w:rsidRPr="000E3EBB">
                              <w:rPr>
                                <w:rFonts w:ascii="Arial" w:eastAsia="Times New Roman" w:hAnsi="Arial" w:cs="Arial"/>
                                <w:sz w:val="16"/>
                                <w:szCs w:val="16"/>
                              </w:rPr>
                              <w:t>sara.viluksela</w:t>
                            </w:r>
                            <w:proofErr w:type="spellEnd"/>
                            <w:proofErr w:type="gramEnd"/>
                            <w:r w:rsidRPr="000E3EBB">
                              <w:rPr>
                                <w:rFonts w:ascii="Arial" w:hAnsi="Arial" w:cs="Arial"/>
                                <w:sz w:val="16"/>
                                <w:szCs w:val="16"/>
                              </w:rPr>
                              <w:t>(</w:t>
                            </w:r>
                            <w:proofErr w:type="gramStart"/>
                            <w:r w:rsidRPr="000E3EBB">
                              <w:rPr>
                                <w:rFonts w:ascii="Arial" w:hAnsi="Arial" w:cs="Arial"/>
                                <w:sz w:val="16"/>
                                <w:szCs w:val="16"/>
                              </w:rPr>
                              <w:t>@)uniarts.fi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2785B41" id="_x0000_s1047" type="#_x0000_t202" style="position:absolute;left:0;text-align:left;margin-left:356.5pt;margin-top:42.25pt;width:127.55pt;height:84.4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" filled="f" stroked="f">
                <v:textbox>
                  <w:txbxContent>
                    <w:p w14:paraId="112ECA8C"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b/>
                          <w:sz w:val="22"/>
                          <w:szCs w:val="22"/>
                        </w:rPr>
                      </w:pPr>
                      <w:proofErr w:type="spellStart"/>
                      <w:r w:rsidRPr="000E3EBB">
                        <w:rPr>
                          <w:rFonts w:ascii="Arial" w:hAnsi="Arial" w:cs="Arial"/>
                          <w:b/>
                          <w:sz w:val="22"/>
                          <w:szCs w:val="22"/>
                        </w:rPr>
                        <w:t>Viluksela</w:t>
                      </w:r>
                      <w:proofErr w:type="spellEnd"/>
                      <w:r w:rsidRPr="000E3EBB">
                        <w:rPr>
                          <w:rFonts w:ascii="Arial" w:hAnsi="Arial" w:cs="Arial"/>
                          <w:b/>
                          <w:sz w:val="22"/>
                          <w:szCs w:val="22"/>
                        </w:rPr>
                        <w:t>, Sara</w:t>
                      </w:r>
                    </w:p>
                    <w:p w14:paraId="4B1D283D"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389D7BA9"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b/>
                          <w:sz w:val="22"/>
                          <w:szCs w:val="22"/>
                        </w:rPr>
                      </w:pPr>
                      <w:proofErr w:type="spellStart"/>
                      <w:r w:rsidRPr="000E3EBB">
                        <w:rPr>
                          <w:rFonts w:ascii="Arial" w:hAnsi="Arial" w:cs="Arial"/>
                          <w:b/>
                          <w:sz w:val="22"/>
                          <w:szCs w:val="22"/>
                        </w:rPr>
                        <w:t>Violoncello</w:t>
                      </w:r>
                      <w:proofErr w:type="spellEnd"/>
                      <w:r w:rsidRPr="000E3EBB">
                        <w:rPr>
                          <w:rFonts w:ascii="Arial" w:hAnsi="Arial" w:cs="Arial"/>
                          <w:b/>
                          <w:sz w:val="22"/>
                          <w:szCs w:val="22"/>
                        </w:rPr>
                        <w:t>/sello</w:t>
                      </w:r>
                    </w:p>
                    <w:p w14:paraId="0C9DD186"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sz w:val="21"/>
                          <w:szCs w:val="21"/>
                        </w:rPr>
                      </w:pPr>
                    </w:p>
                    <w:p w14:paraId="1D7BADF7"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0E3EBB">
                        <w:rPr>
                          <w:rFonts w:ascii="Arial" w:eastAsia="Times New Roman" w:hAnsi="Arial" w:cs="Arial"/>
                          <w:sz w:val="16"/>
                          <w:szCs w:val="16"/>
                        </w:rPr>
                        <w:t>040-5500656</w:t>
                      </w:r>
                    </w:p>
                    <w:p w14:paraId="2CCD9D9F" w14:textId="77777777" w:rsidR="00977BB5" w:rsidRPr="000E3EBB" w:rsidRDefault="00977BB5" w:rsidP="00977BB5">
                      <w:pPr>
                        <w:pBdr>
                          <w:top w:val="single" w:sz="4" w:space="1" w:color="auto"/>
                          <w:left w:val="single" w:sz="4" w:space="4" w:color="auto"/>
                          <w:bottom w:val="single" w:sz="4" w:space="1" w:color="auto"/>
                          <w:right w:val="single" w:sz="4" w:space="4" w:color="auto"/>
                        </w:pBdr>
                        <w:rPr>
                          <w:rFonts w:ascii="Arial" w:hAnsi="Arial" w:cs="Arial"/>
                          <w:sz w:val="16"/>
                          <w:szCs w:val="16"/>
                        </w:rPr>
                      </w:pPr>
                      <w:proofErr w:type="spellStart"/>
                      <w:proofErr w:type="gramStart"/>
                      <w:r w:rsidRPr="000E3EBB">
                        <w:rPr>
                          <w:rFonts w:ascii="Arial" w:eastAsia="Times New Roman" w:hAnsi="Arial" w:cs="Arial"/>
                          <w:sz w:val="16"/>
                          <w:szCs w:val="16"/>
                        </w:rPr>
                        <w:t>sara.viluksela</w:t>
                      </w:r>
                      <w:proofErr w:type="spellEnd"/>
                      <w:proofErr w:type="gramEnd"/>
                      <w:r w:rsidRPr="000E3EBB">
                        <w:rPr>
                          <w:rFonts w:ascii="Arial" w:hAnsi="Arial" w:cs="Arial"/>
                          <w:sz w:val="16"/>
                          <w:szCs w:val="16"/>
                        </w:rPr>
                        <w:t>(</w:t>
                      </w:r>
                      <w:proofErr w:type="gramStart"/>
                      <w:r w:rsidRPr="000E3EBB">
                        <w:rPr>
                          <w:rFonts w:ascii="Arial" w:hAnsi="Arial" w:cs="Arial"/>
                          <w:sz w:val="16"/>
                          <w:szCs w:val="16"/>
                        </w:rPr>
                        <w:t>@)uniarts.fi</w:t>
                      </w:r>
                      <w:proofErr w:type="gramEnd"/>
                    </w:p>
                  </w:txbxContent>
                </v:textbox>
                <w10:wrap type="square"/>
              </v:shape>
            </w:pict>
          </mc:Fallback>
        </mc:AlternateContent>
      </w:r>
      <w:r w:rsidR="009D3AF4" w:rsidRPr="000E3EBB">
        <w:rPr>
          <w:rFonts w:ascii="Arial" w:hAnsi="Arial" w:cs="Arial"/>
          <w:color w:val="000000" w:themeColor="text1"/>
          <w:sz w:val="18"/>
          <w:szCs w:val="18"/>
        </w:rPr>
        <w:t>Ich habe sowohl an der Sibelius-Akademie als auch an der Hochschule für Musik in Dresden einen Master-Abschluss gemacht und arbeite derzeit neben meiner Lehrtätigkeit als freiberufliche Musikerin. Kollektives Musizieren aller Art, insbesondere das Orchesterspiel, lag mir schon immer am Herzen, und ich arbeite regelmäßig als Substitut in Orchestern in der Hauptstadtregion und gelegentlich auch anderswo in Finnland.</w:t>
      </w:r>
    </w:p>
    <w:p w14:paraId="772F64CD" w14:textId="0FA41627" w:rsidR="009D3AF4" w:rsidRPr="000E3EBB" w:rsidRDefault="009D3AF4"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Im Musikunterricht sind mir eine unterstützende und positive Atmosphäre und das Erkunden der eigenen Stärken und Interessen wichtig. Das Cello ist ein klangschönes und vielseitiges Instrument, das ein großartiger Begleiter für eine Vielzahl von Aktivitäten sein kann!</w:t>
      </w:r>
    </w:p>
    <w:p w14:paraId="703AF5F8" w14:textId="69E49128" w:rsidR="00520106" w:rsidRPr="000E3EBB" w:rsidRDefault="009D3AF4" w:rsidP="000E3EBB">
      <w:pPr>
        <w:pStyle w:val="KeinLeerraum"/>
        <w:jc w:val="both"/>
        <w:rPr>
          <w:rFonts w:ascii="Arial" w:hAnsi="Arial" w:cs="Arial"/>
          <w:color w:val="000000" w:themeColor="text1"/>
          <w:sz w:val="18"/>
          <w:szCs w:val="18"/>
        </w:rPr>
      </w:pPr>
      <w:r w:rsidRPr="000E3EBB">
        <w:rPr>
          <w:rFonts w:ascii="Arial" w:hAnsi="Arial" w:cs="Arial"/>
          <w:color w:val="000000" w:themeColor="text1"/>
          <w:sz w:val="18"/>
          <w:szCs w:val="18"/>
        </w:rPr>
        <w:t>In meiner Freizeit beschäftige ich mich gerne mit Kunst und Handwerk, Büchern, der Natur und dem Zusammensein mit Freunden und Familie.</w:t>
      </w:r>
    </w:p>
    <w:p w14:paraId="20FB21B5" w14:textId="7AD23DFB" w:rsidR="008F3DD3" w:rsidRPr="000E3EBB" w:rsidRDefault="008F3DD3" w:rsidP="000E3EBB">
      <w:pPr>
        <w:pStyle w:val="KeinLeerraum"/>
        <w:jc w:val="both"/>
        <w:rPr>
          <w:rFonts w:ascii="Arial" w:eastAsiaTheme="minorHAnsi" w:hAnsi="Arial" w:cs="Arial"/>
          <w:i/>
          <w:iCs/>
          <w:color w:val="000000" w:themeColor="text1"/>
          <w:sz w:val="18"/>
          <w:szCs w:val="18"/>
        </w:rPr>
      </w:pPr>
    </w:p>
    <w:p w14:paraId="6B576415" w14:textId="69DF62D5" w:rsidR="00B8362E" w:rsidRPr="000E3EBB" w:rsidRDefault="00BF0A6A" w:rsidP="000E3EBB">
      <w:pPr>
        <w:pStyle w:val="KeinLeerraum"/>
        <w:jc w:val="both"/>
        <w:rPr>
          <w:rFonts w:ascii="Arial" w:eastAsiaTheme="minorHAnsi" w:hAnsi="Arial" w:cs="Arial"/>
          <w:i/>
          <w:iCs/>
          <w:color w:val="000000" w:themeColor="text1"/>
          <w:sz w:val="18"/>
          <w:szCs w:val="18"/>
        </w:rPr>
      </w:pPr>
      <w:r w:rsidRPr="000E3EBB">
        <w:rPr>
          <w:rFonts w:ascii="Arial" w:hAnsi="Arial" w:cs="Arial"/>
          <w:noProof/>
          <w:color w:val="000000" w:themeColor="text1"/>
          <w:sz w:val="18"/>
          <w:szCs w:val="18"/>
          <w:lang w:eastAsia="fi-FI"/>
        </w:rPr>
        <mc:AlternateContent>
          <mc:Choice Requires="wps">
            <w:drawing>
              <wp:anchor distT="0" distB="0" distL="114300" distR="114300" simplePos="0" relativeHeight="251966464" behindDoc="0" locked="0" layoutInCell="1" allowOverlap="1" wp14:anchorId="11A4ECF2" wp14:editId="1BBEF75C">
                <wp:simplePos x="0" y="0"/>
                <wp:positionH relativeFrom="column">
                  <wp:posOffset>4499610</wp:posOffset>
                </wp:positionH>
                <wp:positionV relativeFrom="paragraph">
                  <wp:posOffset>65405</wp:posOffset>
                </wp:positionV>
                <wp:extent cx="1619885" cy="1250950"/>
                <wp:effectExtent l="0" t="0" r="0" b="0"/>
                <wp:wrapSquare wrapText="bothSides"/>
                <wp:docPr id="876483313" name="Tekstiruutu 19"/>
                <wp:cNvGraphicFramePr/>
                <a:graphic xmlns:a="http://schemas.openxmlformats.org/drawingml/2006/main">
                  <a:graphicData uri="http://schemas.microsoft.com/office/word/2010/wordprocessingShape">
                    <wps:wsp>
                      <wps:cNvSpPr txBox="1"/>
                      <wps:spPr>
                        <a:xfrm>
                          <a:off x="0" y="0"/>
                          <a:ext cx="1619885" cy="12509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88A5E4"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Wiren</w:t>
                            </w:r>
                            <w:proofErr w:type="spellEnd"/>
                            <w:r>
                              <w:rPr>
                                <w:b/>
                                <w:sz w:val="22"/>
                                <w:szCs w:val="22"/>
                              </w:rPr>
                              <w:t>, Vilma</w:t>
                            </w:r>
                          </w:p>
                          <w:p w14:paraId="7250C5DC"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p>
                          <w:p w14:paraId="1FC3854E" w14:textId="77777777" w:rsidR="00B8362E" w:rsidRDefault="00B8362E" w:rsidP="00B8362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Akkordeon</w:t>
                            </w:r>
                            <w:proofErr w:type="spellEnd"/>
                            <w:r>
                              <w:rPr>
                                <w:b/>
                                <w:sz w:val="22"/>
                                <w:szCs w:val="22"/>
                              </w:rPr>
                              <w:t>/</w:t>
                            </w:r>
                          </w:p>
                          <w:p w14:paraId="2ADDD46F"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r>
                              <w:rPr>
                                <w:b/>
                                <w:sz w:val="22"/>
                                <w:szCs w:val="22"/>
                              </w:rPr>
                              <w:t>harmonikka</w:t>
                            </w:r>
                          </w:p>
                          <w:p w14:paraId="1B2B6AA9" w14:textId="77777777" w:rsidR="00B8362E" w:rsidRPr="00AA3783" w:rsidRDefault="00B8362E" w:rsidP="00B8362E">
                            <w:pPr>
                              <w:pBdr>
                                <w:top w:val="single" w:sz="4" w:space="1" w:color="auto"/>
                                <w:left w:val="single" w:sz="4" w:space="4" w:color="auto"/>
                                <w:bottom w:val="single" w:sz="4" w:space="1" w:color="auto"/>
                                <w:right w:val="single" w:sz="4" w:space="4" w:color="auto"/>
                              </w:pBdr>
                              <w:rPr>
                                <w:sz w:val="21"/>
                                <w:szCs w:val="21"/>
                              </w:rPr>
                            </w:pPr>
                          </w:p>
                          <w:p w14:paraId="6BA7A20B" w14:textId="77777777" w:rsidR="00B8362E" w:rsidRDefault="00B8362E" w:rsidP="00B8362E">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Pr>
                                <w:rFonts w:eastAsia="Times New Roman" w:cs="Arial"/>
                                <w:sz w:val="16"/>
                                <w:szCs w:val="16"/>
                              </w:rPr>
                              <w:t>045-3584033</w:t>
                            </w:r>
                            <w:proofErr w:type="gramEnd"/>
                          </w:p>
                          <w:p w14:paraId="1900793C" w14:textId="77777777" w:rsidR="00B8362E" w:rsidRPr="00AA3783" w:rsidRDefault="00B8362E" w:rsidP="00B8362E">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rFonts w:eastAsia="Times New Roman" w:cs="Arial"/>
                                <w:sz w:val="16"/>
                                <w:szCs w:val="16"/>
                              </w:rPr>
                              <w:t>vilmawiren</w:t>
                            </w:r>
                            <w:proofErr w:type="spellEnd"/>
                            <w:r>
                              <w:rPr>
                                <w:rFonts w:eastAsia="Times New Roman" w:cs="Arial"/>
                                <w:sz w:val="16"/>
                                <w:szCs w:val="16"/>
                              </w:rPr>
                              <w:t>(@)gmail.com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4ECF2" id="_x0000_t202" coordsize="21600,21600" o:spt="202" path="m,l,21600r21600,l21600,xe">
                <v:stroke joinstyle="miter"/>
                <v:path gradientshapeok="t" o:connecttype="rect"/>
              </v:shapetype>
              <v:shape id="_x0000_s1048" type="#_x0000_t202" style="position:absolute;left:0;text-align:left;margin-left:354.3pt;margin-top:5.15pt;width:127.55pt;height:98.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" filled="f" stroked="f">
                <v:textbox>
                  <w:txbxContent>
                    <w:p w14:paraId="0188A5E4"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Wiren</w:t>
                      </w:r>
                      <w:proofErr w:type="spellEnd"/>
                      <w:r>
                        <w:rPr>
                          <w:b/>
                          <w:sz w:val="22"/>
                          <w:szCs w:val="22"/>
                        </w:rPr>
                        <w:t>, Vilma</w:t>
                      </w:r>
                    </w:p>
                    <w:p w14:paraId="7250C5DC"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p>
                    <w:p w14:paraId="1FC3854E" w14:textId="77777777" w:rsidR="00B8362E" w:rsidRDefault="00B8362E" w:rsidP="00B8362E">
                      <w:pPr>
                        <w:pBdr>
                          <w:top w:val="single" w:sz="4" w:space="1" w:color="auto"/>
                          <w:left w:val="single" w:sz="4" w:space="4" w:color="auto"/>
                          <w:bottom w:val="single" w:sz="4" w:space="1" w:color="auto"/>
                          <w:right w:val="single" w:sz="4" w:space="4" w:color="auto"/>
                        </w:pBdr>
                        <w:rPr>
                          <w:b/>
                          <w:sz w:val="22"/>
                          <w:szCs w:val="22"/>
                        </w:rPr>
                      </w:pPr>
                      <w:proofErr w:type="spellStart"/>
                      <w:r>
                        <w:rPr>
                          <w:b/>
                          <w:sz w:val="22"/>
                          <w:szCs w:val="22"/>
                        </w:rPr>
                        <w:t>Akkordeon</w:t>
                      </w:r>
                      <w:proofErr w:type="spellEnd"/>
                      <w:r>
                        <w:rPr>
                          <w:b/>
                          <w:sz w:val="22"/>
                          <w:szCs w:val="22"/>
                        </w:rPr>
                        <w:t>/</w:t>
                      </w:r>
                    </w:p>
                    <w:p w14:paraId="2ADDD46F" w14:textId="77777777" w:rsidR="00B8362E" w:rsidRPr="00AA3783" w:rsidRDefault="00B8362E" w:rsidP="00B8362E">
                      <w:pPr>
                        <w:pBdr>
                          <w:top w:val="single" w:sz="4" w:space="1" w:color="auto"/>
                          <w:left w:val="single" w:sz="4" w:space="4" w:color="auto"/>
                          <w:bottom w:val="single" w:sz="4" w:space="1" w:color="auto"/>
                          <w:right w:val="single" w:sz="4" w:space="4" w:color="auto"/>
                        </w:pBdr>
                        <w:rPr>
                          <w:b/>
                          <w:sz w:val="22"/>
                          <w:szCs w:val="22"/>
                        </w:rPr>
                      </w:pPr>
                      <w:r>
                        <w:rPr>
                          <w:b/>
                          <w:sz w:val="22"/>
                          <w:szCs w:val="22"/>
                        </w:rPr>
                        <w:t>harmonikka</w:t>
                      </w:r>
                    </w:p>
                    <w:p w14:paraId="1B2B6AA9" w14:textId="77777777" w:rsidR="00B8362E" w:rsidRPr="00AA3783" w:rsidRDefault="00B8362E" w:rsidP="00B8362E">
                      <w:pPr>
                        <w:pBdr>
                          <w:top w:val="single" w:sz="4" w:space="1" w:color="auto"/>
                          <w:left w:val="single" w:sz="4" w:space="4" w:color="auto"/>
                          <w:bottom w:val="single" w:sz="4" w:space="1" w:color="auto"/>
                          <w:right w:val="single" w:sz="4" w:space="4" w:color="auto"/>
                        </w:pBdr>
                        <w:rPr>
                          <w:sz w:val="21"/>
                          <w:szCs w:val="21"/>
                        </w:rPr>
                      </w:pPr>
                    </w:p>
                    <w:p w14:paraId="6BA7A20B" w14:textId="77777777" w:rsidR="00B8362E" w:rsidRDefault="00B8362E" w:rsidP="00B8362E">
                      <w:pPr>
                        <w:pBdr>
                          <w:top w:val="single" w:sz="4" w:space="1" w:color="auto"/>
                          <w:left w:val="single" w:sz="4" w:space="4" w:color="auto"/>
                          <w:bottom w:val="single" w:sz="4" w:space="1" w:color="auto"/>
                          <w:right w:val="single" w:sz="4" w:space="4" w:color="auto"/>
                        </w:pBdr>
                        <w:rPr>
                          <w:rFonts w:eastAsia="Times New Roman" w:cs="Arial"/>
                          <w:sz w:val="16"/>
                          <w:szCs w:val="16"/>
                        </w:rPr>
                      </w:pPr>
                      <w:proofErr w:type="gramStart"/>
                      <w:r>
                        <w:rPr>
                          <w:rFonts w:eastAsia="Times New Roman" w:cs="Arial"/>
                          <w:sz w:val="16"/>
                          <w:szCs w:val="16"/>
                        </w:rPr>
                        <w:t>045-3584033</w:t>
                      </w:r>
                      <w:proofErr w:type="gramEnd"/>
                    </w:p>
                    <w:p w14:paraId="1900793C" w14:textId="77777777" w:rsidR="00B8362E" w:rsidRPr="00AA3783" w:rsidRDefault="00B8362E" w:rsidP="00B8362E">
                      <w:pPr>
                        <w:pBdr>
                          <w:top w:val="single" w:sz="4" w:space="1" w:color="auto"/>
                          <w:left w:val="single" w:sz="4" w:space="4" w:color="auto"/>
                          <w:bottom w:val="single" w:sz="4" w:space="1" w:color="auto"/>
                          <w:right w:val="single" w:sz="4" w:space="4" w:color="auto"/>
                        </w:pBdr>
                        <w:rPr>
                          <w:sz w:val="16"/>
                          <w:szCs w:val="16"/>
                        </w:rPr>
                      </w:pPr>
                      <w:proofErr w:type="spellStart"/>
                      <w:proofErr w:type="gramStart"/>
                      <w:r>
                        <w:rPr>
                          <w:rFonts w:eastAsia="Times New Roman" w:cs="Arial"/>
                          <w:sz w:val="16"/>
                          <w:szCs w:val="16"/>
                        </w:rPr>
                        <w:t>vilmawiren</w:t>
                      </w:r>
                      <w:proofErr w:type="spellEnd"/>
                      <w:r>
                        <w:rPr>
                          <w:rFonts w:eastAsia="Times New Roman" w:cs="Arial"/>
                          <w:sz w:val="16"/>
                          <w:szCs w:val="16"/>
                        </w:rPr>
                        <w:t>(@)gmail.com</w:t>
                      </w:r>
                      <w:proofErr w:type="gramEnd"/>
                    </w:p>
                  </w:txbxContent>
                </v:textbox>
                <w10:wrap type="square"/>
              </v:shape>
            </w:pict>
          </mc:Fallback>
        </mc:AlternateContent>
      </w:r>
    </w:p>
    <w:p w14:paraId="3852A791" w14:textId="19F8D48E" w:rsidR="00B8362E" w:rsidRPr="000E3EBB" w:rsidRDefault="00BF0A6A" w:rsidP="000E3EBB">
      <w:pPr>
        <w:pStyle w:val="KeinLeerraum"/>
        <w:jc w:val="both"/>
        <w:rPr>
          <w:rFonts w:ascii="Arial" w:hAnsi="Arial" w:cs="Arial"/>
          <w:b/>
          <w:bCs/>
          <w:color w:val="000000"/>
          <w:sz w:val="18"/>
          <w:szCs w:val="18"/>
        </w:rPr>
      </w:pPr>
      <w:r w:rsidRPr="00BF0A6A">
        <w:rPr>
          <w:rFonts w:ascii="Arial" w:hAnsi="Arial" w:cs="Arial"/>
          <w:color w:val="000000"/>
          <w:sz w:val="18"/>
          <w:szCs w:val="18"/>
        </w:rPr>
        <w:drawing>
          <wp:anchor distT="0" distB="0" distL="114300" distR="114300" simplePos="0" relativeHeight="251974656" behindDoc="0" locked="0" layoutInCell="1" allowOverlap="1" wp14:anchorId="6077465C" wp14:editId="2D2D5A96">
            <wp:simplePos x="0" y="0"/>
            <wp:positionH relativeFrom="margin">
              <wp:posOffset>48260</wp:posOffset>
            </wp:positionH>
            <wp:positionV relativeFrom="margin">
              <wp:posOffset>4608830</wp:posOffset>
            </wp:positionV>
            <wp:extent cx="1357821" cy="1260000"/>
            <wp:effectExtent l="0" t="0" r="1270" b="0"/>
            <wp:wrapSquare wrapText="bothSides"/>
            <wp:docPr id="12556857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85707" name=""/>
                    <pic:cNvPicPr/>
                  </pic:nvPicPr>
                  <pic:blipFill>
                    <a:blip r:embed="rId49"/>
                    <a:stretch>
                      <a:fillRect/>
                    </a:stretch>
                  </pic:blipFill>
                  <pic:spPr>
                    <a:xfrm>
                      <a:off x="0" y="0"/>
                      <a:ext cx="1357821" cy="1260000"/>
                    </a:xfrm>
                    <a:prstGeom prst="rect">
                      <a:avLst/>
                    </a:prstGeom>
                  </pic:spPr>
                </pic:pic>
              </a:graphicData>
            </a:graphic>
            <wp14:sizeRelH relativeFrom="margin">
              <wp14:pctWidth>0</wp14:pctWidth>
            </wp14:sizeRelH>
            <wp14:sizeRelV relativeFrom="margin">
              <wp14:pctHeight>0</wp14:pctHeight>
            </wp14:sizeRelV>
          </wp:anchor>
        </w:drawing>
      </w:r>
      <w:r w:rsidR="00B8362E" w:rsidRPr="00BF0A6A">
        <w:rPr>
          <w:rFonts w:ascii="Arial" w:hAnsi="Arial" w:cs="Arial"/>
          <w:color w:val="000000"/>
          <w:sz w:val="18"/>
          <w:szCs w:val="18"/>
        </w:rPr>
        <w:t xml:space="preserve">Hallo! Ich bin </w:t>
      </w:r>
      <w:r w:rsidR="00B8362E" w:rsidRPr="00BF0A6A">
        <w:rPr>
          <w:rFonts w:ascii="Arial" w:hAnsi="Arial" w:cs="Arial"/>
          <w:b/>
          <w:bCs/>
          <w:color w:val="000000"/>
          <w:sz w:val="18"/>
          <w:szCs w:val="18"/>
        </w:rPr>
        <w:t>Vilma Wiren.</w:t>
      </w:r>
    </w:p>
    <w:p w14:paraId="55F326B6" w14:textId="7EE9C960" w:rsidR="00B8362E" w:rsidRPr="000E3EBB" w:rsidRDefault="00B8362E" w:rsidP="000E3EBB">
      <w:pPr>
        <w:pStyle w:val="KeinLeerraum"/>
        <w:jc w:val="both"/>
        <w:rPr>
          <w:rFonts w:ascii="Arial" w:hAnsi="Arial" w:cs="Arial"/>
          <w:color w:val="000000"/>
          <w:sz w:val="18"/>
          <w:szCs w:val="18"/>
        </w:rPr>
      </w:pPr>
      <w:r w:rsidRPr="000E3EBB">
        <w:rPr>
          <w:rFonts w:ascii="Arial" w:hAnsi="Arial" w:cs="Arial"/>
          <w:color w:val="000000"/>
          <w:sz w:val="18"/>
          <w:szCs w:val="18"/>
        </w:rPr>
        <w:t xml:space="preserve">Ich studiere an der </w:t>
      </w:r>
      <w:r w:rsidRPr="000E3EBB">
        <w:rPr>
          <w:rFonts w:ascii="Arial" w:hAnsi="Arial" w:cs="Arial"/>
          <w:i/>
          <w:iCs/>
          <w:color w:val="000000"/>
          <w:sz w:val="18"/>
          <w:szCs w:val="18"/>
        </w:rPr>
        <w:t>Sibelius-Akademie</w:t>
      </w:r>
      <w:r w:rsidRPr="000E3EBB">
        <w:rPr>
          <w:rFonts w:ascii="Arial" w:hAnsi="Arial" w:cs="Arial"/>
          <w:color w:val="000000"/>
          <w:sz w:val="18"/>
          <w:szCs w:val="18"/>
        </w:rPr>
        <w:t xml:space="preserve"> und spiele Akkordeon.</w:t>
      </w:r>
    </w:p>
    <w:p w14:paraId="5BCB2A8E" w14:textId="0C2EE3D7" w:rsidR="00B8362E" w:rsidRPr="000E3EBB" w:rsidRDefault="00B8362E" w:rsidP="000E3EBB">
      <w:pPr>
        <w:pStyle w:val="KeinLeerraum"/>
        <w:jc w:val="both"/>
        <w:rPr>
          <w:rFonts w:ascii="Arial" w:hAnsi="Arial" w:cs="Arial"/>
          <w:color w:val="000000"/>
          <w:sz w:val="18"/>
          <w:szCs w:val="18"/>
        </w:rPr>
      </w:pPr>
      <w:r w:rsidRPr="000E3EBB">
        <w:rPr>
          <w:rFonts w:ascii="Arial" w:hAnsi="Arial" w:cs="Arial"/>
          <w:color w:val="000000"/>
          <w:sz w:val="18"/>
          <w:szCs w:val="18"/>
        </w:rPr>
        <w:t xml:space="preserve">Mir ist es wichtig, dass der Musikunterricht Spaß macht, und deshalb üben wir auch anhand verschiedener Aufgaben. </w:t>
      </w:r>
    </w:p>
    <w:p w14:paraId="7B4498C0" w14:textId="35207C39" w:rsidR="00B8362E" w:rsidRPr="000E3EBB" w:rsidRDefault="00B8362E" w:rsidP="000E3EBB">
      <w:pPr>
        <w:pStyle w:val="KeinLeerraum"/>
        <w:jc w:val="both"/>
        <w:rPr>
          <w:rFonts w:ascii="Arial" w:eastAsiaTheme="minorHAnsi" w:hAnsi="Arial" w:cs="Arial"/>
          <w:color w:val="000000" w:themeColor="text1"/>
          <w:sz w:val="18"/>
          <w:szCs w:val="18"/>
        </w:rPr>
      </w:pPr>
      <w:r w:rsidRPr="000E3EBB">
        <w:rPr>
          <w:rFonts w:ascii="Arial" w:hAnsi="Arial" w:cs="Arial"/>
          <w:color w:val="000000"/>
          <w:sz w:val="18"/>
          <w:szCs w:val="18"/>
        </w:rPr>
        <w:t>In meiner Freizeit bin ich gerne draußen und bastele.</w:t>
      </w:r>
    </w:p>
    <w:p w14:paraId="3CC87337" w14:textId="6F4EA16C" w:rsidR="00B8362E" w:rsidRPr="000E3EBB" w:rsidRDefault="00B8362E" w:rsidP="000E3EBB">
      <w:pPr>
        <w:pStyle w:val="KeinLeerraum"/>
        <w:jc w:val="both"/>
        <w:rPr>
          <w:rFonts w:ascii="Arial" w:eastAsiaTheme="minorHAnsi" w:hAnsi="Arial" w:cs="Arial"/>
          <w:color w:val="000000" w:themeColor="text1"/>
          <w:sz w:val="18"/>
          <w:szCs w:val="18"/>
        </w:rPr>
      </w:pPr>
    </w:p>
    <w:sectPr w:rsidR="00B8362E" w:rsidRPr="000E3EBB" w:rsidSect="001A22D7">
      <w:type w:val="continuous"/>
      <w:pgSz w:w="11900" w:h="16840"/>
      <w:pgMar w:top="685" w:right="112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w:panose1 w:val="00000000000000000000"/>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11264259">
    <w:abstractNumId w:val="0"/>
  </w:num>
  <w:num w:numId="2" w16cid:durableId="504395137">
    <w:abstractNumId w:val="1"/>
  </w:num>
  <w:num w:numId="3" w16cid:durableId="1004208593">
    <w:abstractNumId w:val="2"/>
  </w:num>
  <w:num w:numId="4" w16cid:durableId="942760596">
    <w:abstractNumId w:val="3"/>
  </w:num>
  <w:num w:numId="5" w16cid:durableId="1564682001">
    <w:abstractNumId w:val="4"/>
  </w:num>
  <w:num w:numId="6" w16cid:durableId="1436558939">
    <w:abstractNumId w:val="5"/>
  </w:num>
  <w:num w:numId="7" w16cid:durableId="275059801">
    <w:abstractNumId w:val="6"/>
  </w:num>
  <w:num w:numId="8" w16cid:durableId="849678604">
    <w:abstractNumId w:val="7"/>
  </w:num>
  <w:num w:numId="9" w16cid:durableId="1786734846">
    <w:abstractNumId w:val="8"/>
  </w:num>
  <w:num w:numId="10" w16cid:durableId="105180869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proofState w:spelling="clean" w:grammar="clean"/>
  <w:attachedTemplate r:id="rId1"/>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8E"/>
    <w:rsid w:val="000002D0"/>
    <w:rsid w:val="00000F08"/>
    <w:rsid w:val="000058D6"/>
    <w:rsid w:val="00006053"/>
    <w:rsid w:val="00007D66"/>
    <w:rsid w:val="00011579"/>
    <w:rsid w:val="0001246F"/>
    <w:rsid w:val="00012B3B"/>
    <w:rsid w:val="000155C9"/>
    <w:rsid w:val="00017C77"/>
    <w:rsid w:val="0002612E"/>
    <w:rsid w:val="00030945"/>
    <w:rsid w:val="00041936"/>
    <w:rsid w:val="0004352F"/>
    <w:rsid w:val="0004411C"/>
    <w:rsid w:val="00045470"/>
    <w:rsid w:val="000523A4"/>
    <w:rsid w:val="00056B78"/>
    <w:rsid w:val="000623B5"/>
    <w:rsid w:val="000632DD"/>
    <w:rsid w:val="00063A8A"/>
    <w:rsid w:val="0006513B"/>
    <w:rsid w:val="00073E81"/>
    <w:rsid w:val="000754B0"/>
    <w:rsid w:val="00075D32"/>
    <w:rsid w:val="00077512"/>
    <w:rsid w:val="000819CA"/>
    <w:rsid w:val="00083B91"/>
    <w:rsid w:val="000866E9"/>
    <w:rsid w:val="0009283C"/>
    <w:rsid w:val="000A198E"/>
    <w:rsid w:val="000A2BCB"/>
    <w:rsid w:val="000B25CC"/>
    <w:rsid w:val="000C463E"/>
    <w:rsid w:val="000D145F"/>
    <w:rsid w:val="000D53C2"/>
    <w:rsid w:val="000D5B62"/>
    <w:rsid w:val="000E33A7"/>
    <w:rsid w:val="000E3EBB"/>
    <w:rsid w:val="000F1007"/>
    <w:rsid w:val="000F59BD"/>
    <w:rsid w:val="001049A6"/>
    <w:rsid w:val="00115684"/>
    <w:rsid w:val="001209B4"/>
    <w:rsid w:val="00125DF8"/>
    <w:rsid w:val="001305E7"/>
    <w:rsid w:val="0013754E"/>
    <w:rsid w:val="0014550C"/>
    <w:rsid w:val="001461DF"/>
    <w:rsid w:val="00153B8A"/>
    <w:rsid w:val="001544D1"/>
    <w:rsid w:val="00155838"/>
    <w:rsid w:val="001559F6"/>
    <w:rsid w:val="00155D65"/>
    <w:rsid w:val="00157FED"/>
    <w:rsid w:val="00162628"/>
    <w:rsid w:val="00163B80"/>
    <w:rsid w:val="00173FC8"/>
    <w:rsid w:val="00176172"/>
    <w:rsid w:val="00181E25"/>
    <w:rsid w:val="001833DB"/>
    <w:rsid w:val="00185943"/>
    <w:rsid w:val="00190E7B"/>
    <w:rsid w:val="00192E09"/>
    <w:rsid w:val="00196CF4"/>
    <w:rsid w:val="00197045"/>
    <w:rsid w:val="001A22D7"/>
    <w:rsid w:val="001A31B2"/>
    <w:rsid w:val="001A6ADE"/>
    <w:rsid w:val="001C32DF"/>
    <w:rsid w:val="001C384A"/>
    <w:rsid w:val="001C4497"/>
    <w:rsid w:val="001C64D3"/>
    <w:rsid w:val="001D3CA0"/>
    <w:rsid w:val="001E57A4"/>
    <w:rsid w:val="001E7CEF"/>
    <w:rsid w:val="00202FB1"/>
    <w:rsid w:val="0020307C"/>
    <w:rsid w:val="00205EC5"/>
    <w:rsid w:val="00207720"/>
    <w:rsid w:val="002138F1"/>
    <w:rsid w:val="002151A8"/>
    <w:rsid w:val="00215900"/>
    <w:rsid w:val="0021624B"/>
    <w:rsid w:val="00222439"/>
    <w:rsid w:val="0022421A"/>
    <w:rsid w:val="00235DD6"/>
    <w:rsid w:val="00244672"/>
    <w:rsid w:val="0024739A"/>
    <w:rsid w:val="00251D86"/>
    <w:rsid w:val="00256105"/>
    <w:rsid w:val="00256EA3"/>
    <w:rsid w:val="00267599"/>
    <w:rsid w:val="00273A9D"/>
    <w:rsid w:val="002801CE"/>
    <w:rsid w:val="002803A1"/>
    <w:rsid w:val="00282C53"/>
    <w:rsid w:val="00283C00"/>
    <w:rsid w:val="00286B9E"/>
    <w:rsid w:val="002A6A86"/>
    <w:rsid w:val="002B2188"/>
    <w:rsid w:val="002B291E"/>
    <w:rsid w:val="002B44A7"/>
    <w:rsid w:val="002B4C11"/>
    <w:rsid w:val="002C1CBA"/>
    <w:rsid w:val="002C2123"/>
    <w:rsid w:val="002C28E7"/>
    <w:rsid w:val="002C6F5D"/>
    <w:rsid w:val="002D1F7A"/>
    <w:rsid w:val="002D2A46"/>
    <w:rsid w:val="002D36D2"/>
    <w:rsid w:val="002D4B00"/>
    <w:rsid w:val="002D70E2"/>
    <w:rsid w:val="00303659"/>
    <w:rsid w:val="00330E38"/>
    <w:rsid w:val="00341D18"/>
    <w:rsid w:val="00347185"/>
    <w:rsid w:val="0035418E"/>
    <w:rsid w:val="003553B2"/>
    <w:rsid w:val="003553BC"/>
    <w:rsid w:val="003554E2"/>
    <w:rsid w:val="00362310"/>
    <w:rsid w:val="00371D34"/>
    <w:rsid w:val="00382DBB"/>
    <w:rsid w:val="00384A30"/>
    <w:rsid w:val="0038518B"/>
    <w:rsid w:val="00394638"/>
    <w:rsid w:val="00397E76"/>
    <w:rsid w:val="003A080E"/>
    <w:rsid w:val="003A3D1A"/>
    <w:rsid w:val="003A71BE"/>
    <w:rsid w:val="003B1128"/>
    <w:rsid w:val="003C26DF"/>
    <w:rsid w:val="003C5D58"/>
    <w:rsid w:val="003D7A0A"/>
    <w:rsid w:val="003F754F"/>
    <w:rsid w:val="00402091"/>
    <w:rsid w:val="0041014C"/>
    <w:rsid w:val="00411B7C"/>
    <w:rsid w:val="00415A05"/>
    <w:rsid w:val="00417A7D"/>
    <w:rsid w:val="00420506"/>
    <w:rsid w:val="00420537"/>
    <w:rsid w:val="00435201"/>
    <w:rsid w:val="00435331"/>
    <w:rsid w:val="00472578"/>
    <w:rsid w:val="00477E56"/>
    <w:rsid w:val="00480201"/>
    <w:rsid w:val="004809AA"/>
    <w:rsid w:val="0048193A"/>
    <w:rsid w:val="00485BE4"/>
    <w:rsid w:val="00491883"/>
    <w:rsid w:val="004956E8"/>
    <w:rsid w:val="00497D4B"/>
    <w:rsid w:val="004A4F40"/>
    <w:rsid w:val="004B675A"/>
    <w:rsid w:val="004B7327"/>
    <w:rsid w:val="004C3892"/>
    <w:rsid w:val="004C7777"/>
    <w:rsid w:val="004D3206"/>
    <w:rsid w:val="004E513A"/>
    <w:rsid w:val="004E5F66"/>
    <w:rsid w:val="00505CAE"/>
    <w:rsid w:val="00520106"/>
    <w:rsid w:val="0052394E"/>
    <w:rsid w:val="0052455F"/>
    <w:rsid w:val="00526611"/>
    <w:rsid w:val="0052682D"/>
    <w:rsid w:val="0053177B"/>
    <w:rsid w:val="00531FAE"/>
    <w:rsid w:val="00534C1B"/>
    <w:rsid w:val="00535435"/>
    <w:rsid w:val="00542560"/>
    <w:rsid w:val="00550533"/>
    <w:rsid w:val="00552FF6"/>
    <w:rsid w:val="0055535B"/>
    <w:rsid w:val="00557B4A"/>
    <w:rsid w:val="0056606B"/>
    <w:rsid w:val="00566ED4"/>
    <w:rsid w:val="00582301"/>
    <w:rsid w:val="005841A5"/>
    <w:rsid w:val="005901C5"/>
    <w:rsid w:val="00593FCA"/>
    <w:rsid w:val="005A0418"/>
    <w:rsid w:val="005A0EA4"/>
    <w:rsid w:val="005A14DE"/>
    <w:rsid w:val="005A280B"/>
    <w:rsid w:val="005A332E"/>
    <w:rsid w:val="005A374D"/>
    <w:rsid w:val="005B1464"/>
    <w:rsid w:val="005C3E84"/>
    <w:rsid w:val="005D0E1E"/>
    <w:rsid w:val="005D36E4"/>
    <w:rsid w:val="005E05D3"/>
    <w:rsid w:val="005E093B"/>
    <w:rsid w:val="005E1714"/>
    <w:rsid w:val="005E25B8"/>
    <w:rsid w:val="005E575E"/>
    <w:rsid w:val="005F343A"/>
    <w:rsid w:val="00601616"/>
    <w:rsid w:val="006103DB"/>
    <w:rsid w:val="006149E9"/>
    <w:rsid w:val="00626E34"/>
    <w:rsid w:val="00631356"/>
    <w:rsid w:val="006463C4"/>
    <w:rsid w:val="00647117"/>
    <w:rsid w:val="00653E8D"/>
    <w:rsid w:val="00653EF1"/>
    <w:rsid w:val="006543B8"/>
    <w:rsid w:val="00660F2A"/>
    <w:rsid w:val="00662204"/>
    <w:rsid w:val="00664998"/>
    <w:rsid w:val="00673BE6"/>
    <w:rsid w:val="00674208"/>
    <w:rsid w:val="00675C91"/>
    <w:rsid w:val="00675F3B"/>
    <w:rsid w:val="0068131B"/>
    <w:rsid w:val="00683CE0"/>
    <w:rsid w:val="006854EB"/>
    <w:rsid w:val="006916E0"/>
    <w:rsid w:val="00692773"/>
    <w:rsid w:val="00696000"/>
    <w:rsid w:val="006A22FB"/>
    <w:rsid w:val="006A35F2"/>
    <w:rsid w:val="006A4C88"/>
    <w:rsid w:val="006B63AE"/>
    <w:rsid w:val="006C70C5"/>
    <w:rsid w:val="006D1967"/>
    <w:rsid w:val="006D4618"/>
    <w:rsid w:val="006D5D43"/>
    <w:rsid w:val="006D5E3B"/>
    <w:rsid w:val="006F4EF6"/>
    <w:rsid w:val="00702B33"/>
    <w:rsid w:val="00712A93"/>
    <w:rsid w:val="00721363"/>
    <w:rsid w:val="00725050"/>
    <w:rsid w:val="00727954"/>
    <w:rsid w:val="00732A28"/>
    <w:rsid w:val="007349AF"/>
    <w:rsid w:val="0073773D"/>
    <w:rsid w:val="00747185"/>
    <w:rsid w:val="00750F6B"/>
    <w:rsid w:val="00752DCB"/>
    <w:rsid w:val="00756B90"/>
    <w:rsid w:val="0076334A"/>
    <w:rsid w:val="007661E5"/>
    <w:rsid w:val="007719C1"/>
    <w:rsid w:val="007763B4"/>
    <w:rsid w:val="0078542B"/>
    <w:rsid w:val="00795FC3"/>
    <w:rsid w:val="007A206B"/>
    <w:rsid w:val="007A2EFB"/>
    <w:rsid w:val="007D2144"/>
    <w:rsid w:val="007D4089"/>
    <w:rsid w:val="007E00D6"/>
    <w:rsid w:val="007F366A"/>
    <w:rsid w:val="007F5D92"/>
    <w:rsid w:val="00800224"/>
    <w:rsid w:val="00811041"/>
    <w:rsid w:val="0081270C"/>
    <w:rsid w:val="008139FA"/>
    <w:rsid w:val="00814E98"/>
    <w:rsid w:val="00816636"/>
    <w:rsid w:val="0081679B"/>
    <w:rsid w:val="008204D3"/>
    <w:rsid w:val="00832746"/>
    <w:rsid w:val="00841D24"/>
    <w:rsid w:val="00845197"/>
    <w:rsid w:val="00845790"/>
    <w:rsid w:val="00846358"/>
    <w:rsid w:val="00850E3F"/>
    <w:rsid w:val="008552A2"/>
    <w:rsid w:val="00860008"/>
    <w:rsid w:val="008600B7"/>
    <w:rsid w:val="0086650F"/>
    <w:rsid w:val="00870E37"/>
    <w:rsid w:val="00872BBC"/>
    <w:rsid w:val="008801F2"/>
    <w:rsid w:val="00882EEC"/>
    <w:rsid w:val="008852E4"/>
    <w:rsid w:val="008864A1"/>
    <w:rsid w:val="008A2A42"/>
    <w:rsid w:val="008A596D"/>
    <w:rsid w:val="008A7B9B"/>
    <w:rsid w:val="008B2D29"/>
    <w:rsid w:val="008B34E0"/>
    <w:rsid w:val="008D29CD"/>
    <w:rsid w:val="008D5297"/>
    <w:rsid w:val="008D7571"/>
    <w:rsid w:val="008E2501"/>
    <w:rsid w:val="008F2D73"/>
    <w:rsid w:val="008F3DD3"/>
    <w:rsid w:val="008F4A4F"/>
    <w:rsid w:val="009101F0"/>
    <w:rsid w:val="00914371"/>
    <w:rsid w:val="00921D9C"/>
    <w:rsid w:val="0092278A"/>
    <w:rsid w:val="00925B44"/>
    <w:rsid w:val="00933D4D"/>
    <w:rsid w:val="00937625"/>
    <w:rsid w:val="00951A4A"/>
    <w:rsid w:val="009534BF"/>
    <w:rsid w:val="00957501"/>
    <w:rsid w:val="00971FBF"/>
    <w:rsid w:val="0097300D"/>
    <w:rsid w:val="00977BB5"/>
    <w:rsid w:val="00986830"/>
    <w:rsid w:val="00986E63"/>
    <w:rsid w:val="00992580"/>
    <w:rsid w:val="0099446C"/>
    <w:rsid w:val="009A217D"/>
    <w:rsid w:val="009B129A"/>
    <w:rsid w:val="009B1CDA"/>
    <w:rsid w:val="009B4252"/>
    <w:rsid w:val="009B427B"/>
    <w:rsid w:val="009B5C85"/>
    <w:rsid w:val="009C527C"/>
    <w:rsid w:val="009D3AF4"/>
    <w:rsid w:val="009D3DFF"/>
    <w:rsid w:val="009E049D"/>
    <w:rsid w:val="009E23F7"/>
    <w:rsid w:val="009E29CA"/>
    <w:rsid w:val="009E63C5"/>
    <w:rsid w:val="009F0B96"/>
    <w:rsid w:val="009F17D7"/>
    <w:rsid w:val="009F3795"/>
    <w:rsid w:val="009F5110"/>
    <w:rsid w:val="009F7ED4"/>
    <w:rsid w:val="00A05571"/>
    <w:rsid w:val="00A134AF"/>
    <w:rsid w:val="00A26822"/>
    <w:rsid w:val="00A269EA"/>
    <w:rsid w:val="00A34BED"/>
    <w:rsid w:val="00A35E28"/>
    <w:rsid w:val="00A44C97"/>
    <w:rsid w:val="00A44F67"/>
    <w:rsid w:val="00A46055"/>
    <w:rsid w:val="00A47C5A"/>
    <w:rsid w:val="00A5409A"/>
    <w:rsid w:val="00A6487A"/>
    <w:rsid w:val="00A73BA9"/>
    <w:rsid w:val="00A740E0"/>
    <w:rsid w:val="00A74EB5"/>
    <w:rsid w:val="00A75A6B"/>
    <w:rsid w:val="00A77012"/>
    <w:rsid w:val="00A80AFA"/>
    <w:rsid w:val="00A81354"/>
    <w:rsid w:val="00A8302D"/>
    <w:rsid w:val="00A85201"/>
    <w:rsid w:val="00A85693"/>
    <w:rsid w:val="00A8720C"/>
    <w:rsid w:val="00A958A3"/>
    <w:rsid w:val="00A97286"/>
    <w:rsid w:val="00AA3783"/>
    <w:rsid w:val="00AA7BD5"/>
    <w:rsid w:val="00AB52E4"/>
    <w:rsid w:val="00AB5B56"/>
    <w:rsid w:val="00AB713F"/>
    <w:rsid w:val="00AD0E44"/>
    <w:rsid w:val="00AD27CE"/>
    <w:rsid w:val="00AD37F0"/>
    <w:rsid w:val="00AE12C4"/>
    <w:rsid w:val="00AF2E49"/>
    <w:rsid w:val="00AF5941"/>
    <w:rsid w:val="00B00B4D"/>
    <w:rsid w:val="00B03EDD"/>
    <w:rsid w:val="00B06AC6"/>
    <w:rsid w:val="00B150B7"/>
    <w:rsid w:val="00B15880"/>
    <w:rsid w:val="00B15FCB"/>
    <w:rsid w:val="00B17EC2"/>
    <w:rsid w:val="00B228FA"/>
    <w:rsid w:val="00B35022"/>
    <w:rsid w:val="00B42020"/>
    <w:rsid w:val="00B46D2F"/>
    <w:rsid w:val="00B54589"/>
    <w:rsid w:val="00B56AD1"/>
    <w:rsid w:val="00B62E9A"/>
    <w:rsid w:val="00B6308E"/>
    <w:rsid w:val="00B66719"/>
    <w:rsid w:val="00B739A9"/>
    <w:rsid w:val="00B7467F"/>
    <w:rsid w:val="00B75AF2"/>
    <w:rsid w:val="00B81E4E"/>
    <w:rsid w:val="00B8362E"/>
    <w:rsid w:val="00B8613F"/>
    <w:rsid w:val="00B86F90"/>
    <w:rsid w:val="00BC1DDF"/>
    <w:rsid w:val="00BC355C"/>
    <w:rsid w:val="00BE0165"/>
    <w:rsid w:val="00BE106E"/>
    <w:rsid w:val="00BE5D6F"/>
    <w:rsid w:val="00BE7145"/>
    <w:rsid w:val="00BF0A6A"/>
    <w:rsid w:val="00BF3FCD"/>
    <w:rsid w:val="00C003E2"/>
    <w:rsid w:val="00C046E9"/>
    <w:rsid w:val="00C11337"/>
    <w:rsid w:val="00C13731"/>
    <w:rsid w:val="00C153BD"/>
    <w:rsid w:val="00C15C3A"/>
    <w:rsid w:val="00C161E2"/>
    <w:rsid w:val="00C16F92"/>
    <w:rsid w:val="00C17FAB"/>
    <w:rsid w:val="00C21CDB"/>
    <w:rsid w:val="00C2627F"/>
    <w:rsid w:val="00C4112D"/>
    <w:rsid w:val="00C425B9"/>
    <w:rsid w:val="00C4721B"/>
    <w:rsid w:val="00C56017"/>
    <w:rsid w:val="00C6685F"/>
    <w:rsid w:val="00C72177"/>
    <w:rsid w:val="00C76DF6"/>
    <w:rsid w:val="00C82266"/>
    <w:rsid w:val="00C843D1"/>
    <w:rsid w:val="00C87151"/>
    <w:rsid w:val="00C87635"/>
    <w:rsid w:val="00C933B8"/>
    <w:rsid w:val="00C93DCB"/>
    <w:rsid w:val="00CA07F5"/>
    <w:rsid w:val="00CA19A4"/>
    <w:rsid w:val="00CA4E00"/>
    <w:rsid w:val="00CA71C1"/>
    <w:rsid w:val="00CB072F"/>
    <w:rsid w:val="00CB4A0C"/>
    <w:rsid w:val="00CB618B"/>
    <w:rsid w:val="00CC0A86"/>
    <w:rsid w:val="00CC15D0"/>
    <w:rsid w:val="00CC33F2"/>
    <w:rsid w:val="00CC3C5C"/>
    <w:rsid w:val="00CC6500"/>
    <w:rsid w:val="00CC6787"/>
    <w:rsid w:val="00CC7788"/>
    <w:rsid w:val="00CD0D22"/>
    <w:rsid w:val="00CD50AE"/>
    <w:rsid w:val="00CD5E1E"/>
    <w:rsid w:val="00CE299E"/>
    <w:rsid w:val="00CE4897"/>
    <w:rsid w:val="00CF053B"/>
    <w:rsid w:val="00CF05A7"/>
    <w:rsid w:val="00CF71F0"/>
    <w:rsid w:val="00D01D82"/>
    <w:rsid w:val="00D03D01"/>
    <w:rsid w:val="00D07AC9"/>
    <w:rsid w:val="00D1037F"/>
    <w:rsid w:val="00D147FC"/>
    <w:rsid w:val="00D1668A"/>
    <w:rsid w:val="00D236FC"/>
    <w:rsid w:val="00D330E8"/>
    <w:rsid w:val="00D454B1"/>
    <w:rsid w:val="00D551AC"/>
    <w:rsid w:val="00D5741B"/>
    <w:rsid w:val="00D5763F"/>
    <w:rsid w:val="00D65E98"/>
    <w:rsid w:val="00D7626D"/>
    <w:rsid w:val="00D76EA2"/>
    <w:rsid w:val="00D856C1"/>
    <w:rsid w:val="00D857B7"/>
    <w:rsid w:val="00D85B27"/>
    <w:rsid w:val="00D85EB4"/>
    <w:rsid w:val="00D91B03"/>
    <w:rsid w:val="00DA44B0"/>
    <w:rsid w:val="00DA4E54"/>
    <w:rsid w:val="00DA7909"/>
    <w:rsid w:val="00DA7E12"/>
    <w:rsid w:val="00DC44A8"/>
    <w:rsid w:val="00DC5244"/>
    <w:rsid w:val="00DD2A0A"/>
    <w:rsid w:val="00DD35F5"/>
    <w:rsid w:val="00DD6DC6"/>
    <w:rsid w:val="00DE1101"/>
    <w:rsid w:val="00DE45DB"/>
    <w:rsid w:val="00DE5B5C"/>
    <w:rsid w:val="00DE5C15"/>
    <w:rsid w:val="00DF55C5"/>
    <w:rsid w:val="00DF70D3"/>
    <w:rsid w:val="00E1177E"/>
    <w:rsid w:val="00E20FC3"/>
    <w:rsid w:val="00E224EB"/>
    <w:rsid w:val="00E22E2A"/>
    <w:rsid w:val="00E23873"/>
    <w:rsid w:val="00E274F8"/>
    <w:rsid w:val="00E31745"/>
    <w:rsid w:val="00E545AC"/>
    <w:rsid w:val="00E56709"/>
    <w:rsid w:val="00E6184C"/>
    <w:rsid w:val="00E714F2"/>
    <w:rsid w:val="00E80DF2"/>
    <w:rsid w:val="00E82A21"/>
    <w:rsid w:val="00E8663B"/>
    <w:rsid w:val="00E874C6"/>
    <w:rsid w:val="00E90371"/>
    <w:rsid w:val="00E93CC3"/>
    <w:rsid w:val="00E969AB"/>
    <w:rsid w:val="00EB496D"/>
    <w:rsid w:val="00ED5541"/>
    <w:rsid w:val="00ED5C9D"/>
    <w:rsid w:val="00EE1D0B"/>
    <w:rsid w:val="00EF1DFC"/>
    <w:rsid w:val="00EF3AB0"/>
    <w:rsid w:val="00F00EFB"/>
    <w:rsid w:val="00F01DAA"/>
    <w:rsid w:val="00F02DCB"/>
    <w:rsid w:val="00F05C48"/>
    <w:rsid w:val="00F05EE8"/>
    <w:rsid w:val="00F11870"/>
    <w:rsid w:val="00F350E8"/>
    <w:rsid w:val="00F549AE"/>
    <w:rsid w:val="00F60BAD"/>
    <w:rsid w:val="00F6159A"/>
    <w:rsid w:val="00F62B21"/>
    <w:rsid w:val="00F62E96"/>
    <w:rsid w:val="00F63997"/>
    <w:rsid w:val="00F73ACF"/>
    <w:rsid w:val="00F74F67"/>
    <w:rsid w:val="00F84285"/>
    <w:rsid w:val="00F957D4"/>
    <w:rsid w:val="00F95872"/>
    <w:rsid w:val="00FB084C"/>
    <w:rsid w:val="00FC209D"/>
    <w:rsid w:val="00FC3AE0"/>
    <w:rsid w:val="00FC5DF1"/>
    <w:rsid w:val="00FC7062"/>
    <w:rsid w:val="00FD0050"/>
    <w:rsid w:val="00FD0D01"/>
    <w:rsid w:val="00FD6F8E"/>
    <w:rsid w:val="00FE793F"/>
    <w:rsid w:val="00FF0D79"/>
    <w:rsid w:val="00FF78B1"/>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C2F406"/>
  <w14:defaultImageDpi w14:val="300"/>
  <w15:docId w15:val="{0304508A-50FB-EB4B-AFA6-3DC157E11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Loppuviitteenteksti1">
    <w:name w:val="Loppuviitteen teksti1"/>
    <w:uiPriority w:val="1"/>
    <w:semiHidden/>
    <w:unhideWhenUsed/>
  </w:style>
  <w:style w:type="paragraph" w:styleId="Sprechblasentext">
    <w:name w:val="Balloon Text"/>
    <w:basedOn w:val="Standard"/>
    <w:link w:val="SprechblasentextZchn"/>
    <w:uiPriority w:val="99"/>
    <w:semiHidden/>
    <w:unhideWhenUsed/>
    <w:rsid w:val="00C933B8"/>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933B8"/>
    <w:rPr>
      <w:rFonts w:ascii="Lucida Grande" w:hAnsi="Lucida Grande" w:cs="Lucida Grande"/>
      <w:sz w:val="18"/>
      <w:szCs w:val="18"/>
    </w:rPr>
  </w:style>
  <w:style w:type="paragraph" w:styleId="berarbeitung">
    <w:name w:val="Revision"/>
    <w:hidden/>
    <w:uiPriority w:val="99"/>
    <w:semiHidden/>
    <w:rsid w:val="00C933B8"/>
  </w:style>
  <w:style w:type="paragraph" w:styleId="KeinLeerraum">
    <w:name w:val="No Spacing"/>
    <w:uiPriority w:val="1"/>
    <w:qFormat/>
    <w:rsid w:val="00CA07F5"/>
    <w:rPr>
      <w:rFonts w:ascii="Calibri" w:eastAsia="Calibri" w:hAnsi="Calibri" w:cs="Times New Roman"/>
      <w:sz w:val="22"/>
      <w:szCs w:val="22"/>
      <w:lang w:val="de-DE" w:eastAsia="en-US"/>
    </w:rPr>
  </w:style>
  <w:style w:type="character" w:styleId="Hyperlink">
    <w:name w:val="Hyperlink"/>
    <w:basedOn w:val="Absatz-Standardschriftart"/>
    <w:uiPriority w:val="99"/>
    <w:unhideWhenUsed/>
    <w:rsid w:val="00E90371"/>
    <w:rPr>
      <w:color w:val="0000FF" w:themeColor="hyperlink"/>
      <w:u w:val="single"/>
    </w:rPr>
  </w:style>
  <w:style w:type="paragraph" w:styleId="StandardWeb">
    <w:name w:val="Normal (Web)"/>
    <w:basedOn w:val="Standard"/>
    <w:uiPriority w:val="99"/>
    <w:semiHidden/>
    <w:unhideWhenUsed/>
    <w:rsid w:val="006D5E3B"/>
    <w:pPr>
      <w:spacing w:before="100" w:beforeAutospacing="1" w:after="100" w:afterAutospacing="1"/>
    </w:pPr>
    <w:rPr>
      <w:rFonts w:ascii="Times" w:hAnsi="Times" w:cs="Times New Roman"/>
      <w:sz w:val="20"/>
      <w:szCs w:val="20"/>
      <w:lang w:val="de-DE"/>
    </w:rPr>
  </w:style>
  <w:style w:type="paragraph" w:styleId="Listenabsatz">
    <w:name w:val="List Paragraph"/>
    <w:basedOn w:val="Standard"/>
    <w:uiPriority w:val="34"/>
    <w:qFormat/>
    <w:rsid w:val="00BC1DDF"/>
    <w:pPr>
      <w:ind w:left="720"/>
      <w:contextualSpacing/>
    </w:pPr>
  </w:style>
  <w:style w:type="character" w:styleId="BesuchterLink">
    <w:name w:val="FollowedHyperlink"/>
    <w:basedOn w:val="Absatz-Standardschriftart"/>
    <w:uiPriority w:val="99"/>
    <w:semiHidden/>
    <w:unhideWhenUsed/>
    <w:rsid w:val="00DF55C5"/>
    <w:rPr>
      <w:color w:val="800080" w:themeColor="followedHyperlink"/>
      <w:u w:val="single"/>
    </w:rPr>
  </w:style>
  <w:style w:type="character" w:customStyle="1" w:styleId="st">
    <w:name w:val="st"/>
    <w:basedOn w:val="Absatz-Standardschriftart"/>
    <w:rsid w:val="004809AA"/>
  </w:style>
  <w:style w:type="character" w:styleId="Hervorhebung">
    <w:name w:val="Emphasis"/>
    <w:basedOn w:val="Absatz-Standardschriftart"/>
    <w:uiPriority w:val="20"/>
    <w:qFormat/>
    <w:rsid w:val="004809AA"/>
    <w:rPr>
      <w:i/>
      <w:iCs/>
    </w:rPr>
  </w:style>
  <w:style w:type="paragraph" w:styleId="HTMLVorformatiert">
    <w:name w:val="HTML Preformatted"/>
    <w:basedOn w:val="Standard"/>
    <w:link w:val="HTMLVorformatiertZchn"/>
    <w:uiPriority w:val="99"/>
    <w:unhideWhenUsed/>
    <w:rsid w:val="00922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rPr>
  </w:style>
  <w:style w:type="character" w:customStyle="1" w:styleId="HTMLVorformatiertZchn">
    <w:name w:val="HTML Vorformatiert Zchn"/>
    <w:basedOn w:val="Absatz-Standardschriftart"/>
    <w:link w:val="HTMLVorformatiert"/>
    <w:uiPriority w:val="99"/>
    <w:rsid w:val="0092278A"/>
    <w:rPr>
      <w:rFonts w:ascii="Courier" w:eastAsia="Calibri" w:hAnsi="Courier" w:cs="Courier"/>
      <w:sz w:val="20"/>
      <w:szCs w:val="20"/>
    </w:rPr>
  </w:style>
  <w:style w:type="paragraph" w:customStyle="1" w:styleId="p1">
    <w:name w:val="p1"/>
    <w:basedOn w:val="Standard"/>
    <w:rsid w:val="009B427B"/>
    <w:pPr>
      <w:spacing w:before="100" w:beforeAutospacing="1" w:after="100" w:afterAutospacing="1"/>
    </w:pPr>
    <w:rPr>
      <w:rFonts w:ascii="Times New Roman" w:hAnsi="Times New Roman" w:cs="Times New Roman"/>
      <w:sz w:val="20"/>
      <w:szCs w:val="20"/>
    </w:rPr>
  </w:style>
  <w:style w:type="character" w:customStyle="1" w:styleId="s1">
    <w:name w:val="s1"/>
    <w:basedOn w:val="Absatz-Standardschriftart"/>
    <w:rsid w:val="009B427B"/>
  </w:style>
  <w:style w:type="character" w:customStyle="1" w:styleId="apple-converted-space">
    <w:name w:val="apple-converted-space"/>
    <w:basedOn w:val="Absatz-Standardschriftart"/>
    <w:rsid w:val="00A97286"/>
  </w:style>
  <w:style w:type="paragraph" w:customStyle="1" w:styleId="p3">
    <w:name w:val="p3"/>
    <w:basedOn w:val="Standard"/>
    <w:rsid w:val="00BE7145"/>
    <w:pPr>
      <w:spacing w:before="100" w:beforeAutospacing="1" w:after="100" w:afterAutospacing="1"/>
    </w:pPr>
    <w:rPr>
      <w:rFonts w:ascii="Times New Roman" w:hAnsi="Times New Roman" w:cs="Times New Roman"/>
      <w:sz w:val="20"/>
      <w:szCs w:val="20"/>
    </w:rPr>
  </w:style>
  <w:style w:type="character" w:customStyle="1" w:styleId="s2">
    <w:name w:val="s2"/>
    <w:basedOn w:val="Absatz-Standardschriftart"/>
    <w:rsid w:val="00BE7145"/>
  </w:style>
  <w:style w:type="paragraph" w:customStyle="1" w:styleId="p2">
    <w:name w:val="p2"/>
    <w:basedOn w:val="Standard"/>
    <w:rsid w:val="00BE7145"/>
    <w:pPr>
      <w:spacing w:before="100" w:beforeAutospacing="1" w:after="100" w:afterAutospacing="1"/>
    </w:pPr>
    <w:rPr>
      <w:rFonts w:ascii="Times New Roman" w:hAnsi="Times New Roman" w:cs="Times New Roman"/>
      <w:sz w:val="20"/>
      <w:szCs w:val="20"/>
    </w:rPr>
  </w:style>
  <w:style w:type="character" w:customStyle="1" w:styleId="y2iqfc">
    <w:name w:val="y2iqfc"/>
    <w:basedOn w:val="Absatz-Standardschriftart"/>
    <w:rsid w:val="00832746"/>
  </w:style>
  <w:style w:type="character" w:customStyle="1" w:styleId="gmail-apple-converted-space">
    <w:name w:val="gmail-apple-converted-space"/>
    <w:basedOn w:val="Absatz-Standardschriftart"/>
    <w:rsid w:val="00E23873"/>
  </w:style>
  <w:style w:type="paragraph" w:customStyle="1" w:styleId="contentpasted0">
    <w:name w:val="contentpasted0"/>
    <w:basedOn w:val="Standard"/>
    <w:rsid w:val="00F84285"/>
    <w:pPr>
      <w:spacing w:before="100" w:beforeAutospacing="1" w:after="100" w:afterAutospacing="1"/>
    </w:pPr>
    <w:rPr>
      <w:rFonts w:ascii="Times New Roman" w:eastAsia="Times New Roman" w:hAnsi="Times New Roman" w:cs="Times New Roman"/>
      <w:lang w:val="de-FI" w:eastAsia="de-DE"/>
    </w:rPr>
  </w:style>
  <w:style w:type="paragraph" w:customStyle="1" w:styleId="xp1">
    <w:name w:val="x_p1"/>
    <w:basedOn w:val="Standard"/>
    <w:rsid w:val="008F3DD3"/>
    <w:pPr>
      <w:spacing w:before="100" w:beforeAutospacing="1" w:after="100" w:afterAutospacing="1"/>
    </w:pPr>
    <w:rPr>
      <w:rFonts w:ascii="Times New Roman" w:eastAsia="Times New Roman" w:hAnsi="Times New Roman" w:cs="Times New Roman"/>
      <w:lang w:val="de-FI" w:eastAsia="de-DE"/>
    </w:rPr>
  </w:style>
  <w:style w:type="character" w:customStyle="1" w:styleId="xs1">
    <w:name w:val="x_s1"/>
    <w:basedOn w:val="Absatz-Standardschriftart"/>
    <w:rsid w:val="008F3DD3"/>
  </w:style>
  <w:style w:type="character" w:customStyle="1" w:styleId="gmaildefault">
    <w:name w:val="gmail_default"/>
    <w:basedOn w:val="Absatz-Standardschriftart"/>
    <w:rsid w:val="00566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55419">
      <w:bodyDiv w:val="1"/>
      <w:marLeft w:val="0"/>
      <w:marRight w:val="0"/>
      <w:marTop w:val="0"/>
      <w:marBottom w:val="0"/>
      <w:divBdr>
        <w:top w:val="none" w:sz="0" w:space="0" w:color="auto"/>
        <w:left w:val="none" w:sz="0" w:space="0" w:color="auto"/>
        <w:bottom w:val="none" w:sz="0" w:space="0" w:color="auto"/>
        <w:right w:val="none" w:sz="0" w:space="0" w:color="auto"/>
      </w:divBdr>
    </w:div>
    <w:div w:id="22555669">
      <w:bodyDiv w:val="1"/>
      <w:marLeft w:val="0"/>
      <w:marRight w:val="0"/>
      <w:marTop w:val="0"/>
      <w:marBottom w:val="0"/>
      <w:divBdr>
        <w:top w:val="none" w:sz="0" w:space="0" w:color="auto"/>
        <w:left w:val="none" w:sz="0" w:space="0" w:color="auto"/>
        <w:bottom w:val="none" w:sz="0" w:space="0" w:color="auto"/>
        <w:right w:val="none" w:sz="0" w:space="0" w:color="auto"/>
      </w:divBdr>
    </w:div>
    <w:div w:id="25638482">
      <w:bodyDiv w:val="1"/>
      <w:marLeft w:val="0"/>
      <w:marRight w:val="0"/>
      <w:marTop w:val="0"/>
      <w:marBottom w:val="0"/>
      <w:divBdr>
        <w:top w:val="none" w:sz="0" w:space="0" w:color="auto"/>
        <w:left w:val="none" w:sz="0" w:space="0" w:color="auto"/>
        <w:bottom w:val="none" w:sz="0" w:space="0" w:color="auto"/>
        <w:right w:val="none" w:sz="0" w:space="0" w:color="auto"/>
      </w:divBdr>
    </w:div>
    <w:div w:id="26420028">
      <w:bodyDiv w:val="1"/>
      <w:marLeft w:val="0"/>
      <w:marRight w:val="0"/>
      <w:marTop w:val="0"/>
      <w:marBottom w:val="0"/>
      <w:divBdr>
        <w:top w:val="none" w:sz="0" w:space="0" w:color="auto"/>
        <w:left w:val="none" w:sz="0" w:space="0" w:color="auto"/>
        <w:bottom w:val="none" w:sz="0" w:space="0" w:color="auto"/>
        <w:right w:val="none" w:sz="0" w:space="0" w:color="auto"/>
      </w:divBdr>
    </w:div>
    <w:div w:id="31544905">
      <w:bodyDiv w:val="1"/>
      <w:marLeft w:val="0"/>
      <w:marRight w:val="0"/>
      <w:marTop w:val="0"/>
      <w:marBottom w:val="0"/>
      <w:divBdr>
        <w:top w:val="none" w:sz="0" w:space="0" w:color="auto"/>
        <w:left w:val="none" w:sz="0" w:space="0" w:color="auto"/>
        <w:bottom w:val="none" w:sz="0" w:space="0" w:color="auto"/>
        <w:right w:val="none" w:sz="0" w:space="0" w:color="auto"/>
      </w:divBdr>
    </w:div>
    <w:div w:id="42025155">
      <w:bodyDiv w:val="1"/>
      <w:marLeft w:val="0"/>
      <w:marRight w:val="0"/>
      <w:marTop w:val="0"/>
      <w:marBottom w:val="0"/>
      <w:divBdr>
        <w:top w:val="none" w:sz="0" w:space="0" w:color="auto"/>
        <w:left w:val="none" w:sz="0" w:space="0" w:color="auto"/>
        <w:bottom w:val="none" w:sz="0" w:space="0" w:color="auto"/>
        <w:right w:val="none" w:sz="0" w:space="0" w:color="auto"/>
      </w:divBdr>
    </w:div>
    <w:div w:id="55516043">
      <w:bodyDiv w:val="1"/>
      <w:marLeft w:val="0"/>
      <w:marRight w:val="0"/>
      <w:marTop w:val="0"/>
      <w:marBottom w:val="0"/>
      <w:divBdr>
        <w:top w:val="none" w:sz="0" w:space="0" w:color="auto"/>
        <w:left w:val="none" w:sz="0" w:space="0" w:color="auto"/>
        <w:bottom w:val="none" w:sz="0" w:space="0" w:color="auto"/>
        <w:right w:val="none" w:sz="0" w:space="0" w:color="auto"/>
      </w:divBdr>
    </w:div>
    <w:div w:id="86078135">
      <w:bodyDiv w:val="1"/>
      <w:marLeft w:val="0"/>
      <w:marRight w:val="0"/>
      <w:marTop w:val="0"/>
      <w:marBottom w:val="0"/>
      <w:divBdr>
        <w:top w:val="none" w:sz="0" w:space="0" w:color="auto"/>
        <w:left w:val="none" w:sz="0" w:space="0" w:color="auto"/>
        <w:bottom w:val="none" w:sz="0" w:space="0" w:color="auto"/>
        <w:right w:val="none" w:sz="0" w:space="0" w:color="auto"/>
      </w:divBdr>
    </w:div>
    <w:div w:id="93212380">
      <w:bodyDiv w:val="1"/>
      <w:marLeft w:val="0"/>
      <w:marRight w:val="0"/>
      <w:marTop w:val="0"/>
      <w:marBottom w:val="0"/>
      <w:divBdr>
        <w:top w:val="none" w:sz="0" w:space="0" w:color="auto"/>
        <w:left w:val="none" w:sz="0" w:space="0" w:color="auto"/>
        <w:bottom w:val="none" w:sz="0" w:space="0" w:color="auto"/>
        <w:right w:val="none" w:sz="0" w:space="0" w:color="auto"/>
      </w:divBdr>
    </w:div>
    <w:div w:id="127095989">
      <w:bodyDiv w:val="1"/>
      <w:marLeft w:val="0"/>
      <w:marRight w:val="0"/>
      <w:marTop w:val="0"/>
      <w:marBottom w:val="0"/>
      <w:divBdr>
        <w:top w:val="none" w:sz="0" w:space="0" w:color="auto"/>
        <w:left w:val="none" w:sz="0" w:space="0" w:color="auto"/>
        <w:bottom w:val="none" w:sz="0" w:space="0" w:color="auto"/>
        <w:right w:val="none" w:sz="0" w:space="0" w:color="auto"/>
      </w:divBdr>
    </w:div>
    <w:div w:id="134228092">
      <w:bodyDiv w:val="1"/>
      <w:marLeft w:val="0"/>
      <w:marRight w:val="0"/>
      <w:marTop w:val="0"/>
      <w:marBottom w:val="0"/>
      <w:divBdr>
        <w:top w:val="none" w:sz="0" w:space="0" w:color="auto"/>
        <w:left w:val="none" w:sz="0" w:space="0" w:color="auto"/>
        <w:bottom w:val="none" w:sz="0" w:space="0" w:color="auto"/>
        <w:right w:val="none" w:sz="0" w:space="0" w:color="auto"/>
      </w:divBdr>
    </w:div>
    <w:div w:id="170341138">
      <w:bodyDiv w:val="1"/>
      <w:marLeft w:val="0"/>
      <w:marRight w:val="0"/>
      <w:marTop w:val="0"/>
      <w:marBottom w:val="0"/>
      <w:divBdr>
        <w:top w:val="none" w:sz="0" w:space="0" w:color="auto"/>
        <w:left w:val="none" w:sz="0" w:space="0" w:color="auto"/>
        <w:bottom w:val="none" w:sz="0" w:space="0" w:color="auto"/>
        <w:right w:val="none" w:sz="0" w:space="0" w:color="auto"/>
      </w:divBdr>
    </w:div>
    <w:div w:id="200823667">
      <w:bodyDiv w:val="1"/>
      <w:marLeft w:val="0"/>
      <w:marRight w:val="0"/>
      <w:marTop w:val="0"/>
      <w:marBottom w:val="0"/>
      <w:divBdr>
        <w:top w:val="none" w:sz="0" w:space="0" w:color="auto"/>
        <w:left w:val="none" w:sz="0" w:space="0" w:color="auto"/>
        <w:bottom w:val="none" w:sz="0" w:space="0" w:color="auto"/>
        <w:right w:val="none" w:sz="0" w:space="0" w:color="auto"/>
      </w:divBdr>
    </w:div>
    <w:div w:id="216942415">
      <w:bodyDiv w:val="1"/>
      <w:marLeft w:val="0"/>
      <w:marRight w:val="0"/>
      <w:marTop w:val="0"/>
      <w:marBottom w:val="0"/>
      <w:divBdr>
        <w:top w:val="none" w:sz="0" w:space="0" w:color="auto"/>
        <w:left w:val="none" w:sz="0" w:space="0" w:color="auto"/>
        <w:bottom w:val="none" w:sz="0" w:space="0" w:color="auto"/>
        <w:right w:val="none" w:sz="0" w:space="0" w:color="auto"/>
      </w:divBdr>
    </w:div>
    <w:div w:id="286740626">
      <w:bodyDiv w:val="1"/>
      <w:marLeft w:val="0"/>
      <w:marRight w:val="0"/>
      <w:marTop w:val="0"/>
      <w:marBottom w:val="0"/>
      <w:divBdr>
        <w:top w:val="none" w:sz="0" w:space="0" w:color="auto"/>
        <w:left w:val="none" w:sz="0" w:space="0" w:color="auto"/>
        <w:bottom w:val="none" w:sz="0" w:space="0" w:color="auto"/>
        <w:right w:val="none" w:sz="0" w:space="0" w:color="auto"/>
      </w:divBdr>
    </w:div>
    <w:div w:id="305861424">
      <w:bodyDiv w:val="1"/>
      <w:marLeft w:val="0"/>
      <w:marRight w:val="0"/>
      <w:marTop w:val="0"/>
      <w:marBottom w:val="0"/>
      <w:divBdr>
        <w:top w:val="none" w:sz="0" w:space="0" w:color="auto"/>
        <w:left w:val="none" w:sz="0" w:space="0" w:color="auto"/>
        <w:bottom w:val="none" w:sz="0" w:space="0" w:color="auto"/>
        <w:right w:val="none" w:sz="0" w:space="0" w:color="auto"/>
      </w:divBdr>
    </w:div>
    <w:div w:id="321079666">
      <w:bodyDiv w:val="1"/>
      <w:marLeft w:val="0"/>
      <w:marRight w:val="0"/>
      <w:marTop w:val="0"/>
      <w:marBottom w:val="0"/>
      <w:divBdr>
        <w:top w:val="none" w:sz="0" w:space="0" w:color="auto"/>
        <w:left w:val="none" w:sz="0" w:space="0" w:color="auto"/>
        <w:bottom w:val="none" w:sz="0" w:space="0" w:color="auto"/>
        <w:right w:val="none" w:sz="0" w:space="0" w:color="auto"/>
      </w:divBdr>
    </w:div>
    <w:div w:id="323321808">
      <w:bodyDiv w:val="1"/>
      <w:marLeft w:val="0"/>
      <w:marRight w:val="0"/>
      <w:marTop w:val="0"/>
      <w:marBottom w:val="0"/>
      <w:divBdr>
        <w:top w:val="none" w:sz="0" w:space="0" w:color="auto"/>
        <w:left w:val="none" w:sz="0" w:space="0" w:color="auto"/>
        <w:bottom w:val="none" w:sz="0" w:space="0" w:color="auto"/>
        <w:right w:val="none" w:sz="0" w:space="0" w:color="auto"/>
      </w:divBdr>
      <w:divsChild>
        <w:div w:id="1319580092">
          <w:marLeft w:val="0"/>
          <w:marRight w:val="0"/>
          <w:marTop w:val="0"/>
          <w:marBottom w:val="0"/>
          <w:divBdr>
            <w:top w:val="none" w:sz="0" w:space="0" w:color="auto"/>
            <w:left w:val="none" w:sz="0" w:space="0" w:color="auto"/>
            <w:bottom w:val="none" w:sz="0" w:space="0" w:color="auto"/>
            <w:right w:val="none" w:sz="0" w:space="0" w:color="auto"/>
          </w:divBdr>
        </w:div>
        <w:div w:id="180165558">
          <w:marLeft w:val="0"/>
          <w:marRight w:val="0"/>
          <w:marTop w:val="0"/>
          <w:marBottom w:val="0"/>
          <w:divBdr>
            <w:top w:val="none" w:sz="0" w:space="0" w:color="auto"/>
            <w:left w:val="none" w:sz="0" w:space="0" w:color="auto"/>
            <w:bottom w:val="none" w:sz="0" w:space="0" w:color="auto"/>
            <w:right w:val="none" w:sz="0" w:space="0" w:color="auto"/>
          </w:divBdr>
        </w:div>
        <w:div w:id="419720168">
          <w:marLeft w:val="0"/>
          <w:marRight w:val="0"/>
          <w:marTop w:val="0"/>
          <w:marBottom w:val="0"/>
          <w:divBdr>
            <w:top w:val="none" w:sz="0" w:space="0" w:color="auto"/>
            <w:left w:val="none" w:sz="0" w:space="0" w:color="auto"/>
            <w:bottom w:val="none" w:sz="0" w:space="0" w:color="auto"/>
            <w:right w:val="none" w:sz="0" w:space="0" w:color="auto"/>
          </w:divBdr>
        </w:div>
        <w:div w:id="1151480380">
          <w:marLeft w:val="0"/>
          <w:marRight w:val="0"/>
          <w:marTop w:val="0"/>
          <w:marBottom w:val="0"/>
          <w:divBdr>
            <w:top w:val="none" w:sz="0" w:space="0" w:color="auto"/>
            <w:left w:val="none" w:sz="0" w:space="0" w:color="auto"/>
            <w:bottom w:val="none" w:sz="0" w:space="0" w:color="auto"/>
            <w:right w:val="none" w:sz="0" w:space="0" w:color="auto"/>
          </w:divBdr>
        </w:div>
        <w:div w:id="1239091886">
          <w:marLeft w:val="0"/>
          <w:marRight w:val="0"/>
          <w:marTop w:val="0"/>
          <w:marBottom w:val="0"/>
          <w:divBdr>
            <w:top w:val="none" w:sz="0" w:space="0" w:color="auto"/>
            <w:left w:val="none" w:sz="0" w:space="0" w:color="auto"/>
            <w:bottom w:val="none" w:sz="0" w:space="0" w:color="auto"/>
            <w:right w:val="none" w:sz="0" w:space="0" w:color="auto"/>
          </w:divBdr>
        </w:div>
        <w:div w:id="1136921164">
          <w:marLeft w:val="0"/>
          <w:marRight w:val="0"/>
          <w:marTop w:val="0"/>
          <w:marBottom w:val="0"/>
          <w:divBdr>
            <w:top w:val="none" w:sz="0" w:space="0" w:color="auto"/>
            <w:left w:val="none" w:sz="0" w:space="0" w:color="auto"/>
            <w:bottom w:val="none" w:sz="0" w:space="0" w:color="auto"/>
            <w:right w:val="none" w:sz="0" w:space="0" w:color="auto"/>
          </w:divBdr>
        </w:div>
        <w:div w:id="471021398">
          <w:marLeft w:val="0"/>
          <w:marRight w:val="0"/>
          <w:marTop w:val="0"/>
          <w:marBottom w:val="0"/>
          <w:divBdr>
            <w:top w:val="none" w:sz="0" w:space="0" w:color="auto"/>
            <w:left w:val="none" w:sz="0" w:space="0" w:color="auto"/>
            <w:bottom w:val="none" w:sz="0" w:space="0" w:color="auto"/>
            <w:right w:val="none" w:sz="0" w:space="0" w:color="auto"/>
          </w:divBdr>
        </w:div>
        <w:div w:id="2037727420">
          <w:marLeft w:val="0"/>
          <w:marRight w:val="0"/>
          <w:marTop w:val="0"/>
          <w:marBottom w:val="0"/>
          <w:divBdr>
            <w:top w:val="none" w:sz="0" w:space="0" w:color="auto"/>
            <w:left w:val="none" w:sz="0" w:space="0" w:color="auto"/>
            <w:bottom w:val="none" w:sz="0" w:space="0" w:color="auto"/>
            <w:right w:val="none" w:sz="0" w:space="0" w:color="auto"/>
          </w:divBdr>
        </w:div>
        <w:div w:id="244460789">
          <w:marLeft w:val="0"/>
          <w:marRight w:val="0"/>
          <w:marTop w:val="0"/>
          <w:marBottom w:val="0"/>
          <w:divBdr>
            <w:top w:val="none" w:sz="0" w:space="0" w:color="auto"/>
            <w:left w:val="none" w:sz="0" w:space="0" w:color="auto"/>
            <w:bottom w:val="none" w:sz="0" w:space="0" w:color="auto"/>
            <w:right w:val="none" w:sz="0" w:space="0" w:color="auto"/>
          </w:divBdr>
        </w:div>
        <w:div w:id="1012685857">
          <w:marLeft w:val="0"/>
          <w:marRight w:val="0"/>
          <w:marTop w:val="0"/>
          <w:marBottom w:val="0"/>
          <w:divBdr>
            <w:top w:val="none" w:sz="0" w:space="0" w:color="auto"/>
            <w:left w:val="none" w:sz="0" w:space="0" w:color="auto"/>
            <w:bottom w:val="none" w:sz="0" w:space="0" w:color="auto"/>
            <w:right w:val="none" w:sz="0" w:space="0" w:color="auto"/>
          </w:divBdr>
        </w:div>
        <w:div w:id="306323758">
          <w:marLeft w:val="0"/>
          <w:marRight w:val="0"/>
          <w:marTop w:val="0"/>
          <w:marBottom w:val="0"/>
          <w:divBdr>
            <w:top w:val="none" w:sz="0" w:space="0" w:color="auto"/>
            <w:left w:val="none" w:sz="0" w:space="0" w:color="auto"/>
            <w:bottom w:val="none" w:sz="0" w:space="0" w:color="auto"/>
            <w:right w:val="none" w:sz="0" w:space="0" w:color="auto"/>
          </w:divBdr>
        </w:div>
        <w:div w:id="1771658851">
          <w:marLeft w:val="0"/>
          <w:marRight w:val="0"/>
          <w:marTop w:val="0"/>
          <w:marBottom w:val="0"/>
          <w:divBdr>
            <w:top w:val="none" w:sz="0" w:space="0" w:color="auto"/>
            <w:left w:val="none" w:sz="0" w:space="0" w:color="auto"/>
            <w:bottom w:val="none" w:sz="0" w:space="0" w:color="auto"/>
            <w:right w:val="none" w:sz="0" w:space="0" w:color="auto"/>
          </w:divBdr>
        </w:div>
      </w:divsChild>
    </w:div>
    <w:div w:id="338434729">
      <w:bodyDiv w:val="1"/>
      <w:marLeft w:val="0"/>
      <w:marRight w:val="0"/>
      <w:marTop w:val="0"/>
      <w:marBottom w:val="0"/>
      <w:divBdr>
        <w:top w:val="none" w:sz="0" w:space="0" w:color="auto"/>
        <w:left w:val="none" w:sz="0" w:space="0" w:color="auto"/>
        <w:bottom w:val="none" w:sz="0" w:space="0" w:color="auto"/>
        <w:right w:val="none" w:sz="0" w:space="0" w:color="auto"/>
      </w:divBdr>
    </w:div>
    <w:div w:id="370425655">
      <w:bodyDiv w:val="1"/>
      <w:marLeft w:val="0"/>
      <w:marRight w:val="0"/>
      <w:marTop w:val="0"/>
      <w:marBottom w:val="0"/>
      <w:divBdr>
        <w:top w:val="none" w:sz="0" w:space="0" w:color="auto"/>
        <w:left w:val="none" w:sz="0" w:space="0" w:color="auto"/>
        <w:bottom w:val="none" w:sz="0" w:space="0" w:color="auto"/>
        <w:right w:val="none" w:sz="0" w:space="0" w:color="auto"/>
      </w:divBdr>
    </w:div>
    <w:div w:id="374963226">
      <w:bodyDiv w:val="1"/>
      <w:marLeft w:val="0"/>
      <w:marRight w:val="0"/>
      <w:marTop w:val="0"/>
      <w:marBottom w:val="0"/>
      <w:divBdr>
        <w:top w:val="none" w:sz="0" w:space="0" w:color="auto"/>
        <w:left w:val="none" w:sz="0" w:space="0" w:color="auto"/>
        <w:bottom w:val="none" w:sz="0" w:space="0" w:color="auto"/>
        <w:right w:val="none" w:sz="0" w:space="0" w:color="auto"/>
      </w:divBdr>
    </w:div>
    <w:div w:id="391664002">
      <w:bodyDiv w:val="1"/>
      <w:marLeft w:val="0"/>
      <w:marRight w:val="0"/>
      <w:marTop w:val="0"/>
      <w:marBottom w:val="0"/>
      <w:divBdr>
        <w:top w:val="none" w:sz="0" w:space="0" w:color="auto"/>
        <w:left w:val="none" w:sz="0" w:space="0" w:color="auto"/>
        <w:bottom w:val="none" w:sz="0" w:space="0" w:color="auto"/>
        <w:right w:val="none" w:sz="0" w:space="0" w:color="auto"/>
      </w:divBdr>
    </w:div>
    <w:div w:id="430858948">
      <w:bodyDiv w:val="1"/>
      <w:marLeft w:val="0"/>
      <w:marRight w:val="0"/>
      <w:marTop w:val="0"/>
      <w:marBottom w:val="0"/>
      <w:divBdr>
        <w:top w:val="none" w:sz="0" w:space="0" w:color="auto"/>
        <w:left w:val="none" w:sz="0" w:space="0" w:color="auto"/>
        <w:bottom w:val="none" w:sz="0" w:space="0" w:color="auto"/>
        <w:right w:val="none" w:sz="0" w:space="0" w:color="auto"/>
      </w:divBdr>
      <w:divsChild>
        <w:div w:id="1239051625">
          <w:marLeft w:val="0"/>
          <w:marRight w:val="0"/>
          <w:marTop w:val="0"/>
          <w:marBottom w:val="0"/>
          <w:divBdr>
            <w:top w:val="none" w:sz="0" w:space="0" w:color="auto"/>
            <w:left w:val="none" w:sz="0" w:space="0" w:color="auto"/>
            <w:bottom w:val="none" w:sz="0" w:space="0" w:color="auto"/>
            <w:right w:val="none" w:sz="0" w:space="0" w:color="auto"/>
          </w:divBdr>
        </w:div>
        <w:div w:id="1971325833">
          <w:marLeft w:val="0"/>
          <w:marRight w:val="0"/>
          <w:marTop w:val="0"/>
          <w:marBottom w:val="0"/>
          <w:divBdr>
            <w:top w:val="none" w:sz="0" w:space="0" w:color="auto"/>
            <w:left w:val="none" w:sz="0" w:space="0" w:color="auto"/>
            <w:bottom w:val="none" w:sz="0" w:space="0" w:color="auto"/>
            <w:right w:val="none" w:sz="0" w:space="0" w:color="auto"/>
          </w:divBdr>
        </w:div>
      </w:divsChild>
    </w:div>
    <w:div w:id="445777219">
      <w:bodyDiv w:val="1"/>
      <w:marLeft w:val="0"/>
      <w:marRight w:val="0"/>
      <w:marTop w:val="0"/>
      <w:marBottom w:val="0"/>
      <w:divBdr>
        <w:top w:val="none" w:sz="0" w:space="0" w:color="auto"/>
        <w:left w:val="none" w:sz="0" w:space="0" w:color="auto"/>
        <w:bottom w:val="none" w:sz="0" w:space="0" w:color="auto"/>
        <w:right w:val="none" w:sz="0" w:space="0" w:color="auto"/>
      </w:divBdr>
      <w:divsChild>
        <w:div w:id="472066337">
          <w:marLeft w:val="0"/>
          <w:marRight w:val="0"/>
          <w:marTop w:val="0"/>
          <w:marBottom w:val="0"/>
          <w:divBdr>
            <w:top w:val="none" w:sz="0" w:space="0" w:color="auto"/>
            <w:left w:val="none" w:sz="0" w:space="0" w:color="auto"/>
            <w:bottom w:val="none" w:sz="0" w:space="0" w:color="auto"/>
            <w:right w:val="none" w:sz="0" w:space="0" w:color="auto"/>
          </w:divBdr>
        </w:div>
        <w:div w:id="1678069212">
          <w:marLeft w:val="0"/>
          <w:marRight w:val="0"/>
          <w:marTop w:val="0"/>
          <w:marBottom w:val="0"/>
          <w:divBdr>
            <w:top w:val="none" w:sz="0" w:space="0" w:color="auto"/>
            <w:left w:val="none" w:sz="0" w:space="0" w:color="auto"/>
            <w:bottom w:val="none" w:sz="0" w:space="0" w:color="auto"/>
            <w:right w:val="none" w:sz="0" w:space="0" w:color="auto"/>
          </w:divBdr>
        </w:div>
        <w:div w:id="484470204">
          <w:marLeft w:val="0"/>
          <w:marRight w:val="0"/>
          <w:marTop w:val="0"/>
          <w:marBottom w:val="0"/>
          <w:divBdr>
            <w:top w:val="none" w:sz="0" w:space="0" w:color="auto"/>
            <w:left w:val="none" w:sz="0" w:space="0" w:color="auto"/>
            <w:bottom w:val="none" w:sz="0" w:space="0" w:color="auto"/>
            <w:right w:val="none" w:sz="0" w:space="0" w:color="auto"/>
          </w:divBdr>
        </w:div>
        <w:div w:id="2032996167">
          <w:marLeft w:val="0"/>
          <w:marRight w:val="0"/>
          <w:marTop w:val="0"/>
          <w:marBottom w:val="0"/>
          <w:divBdr>
            <w:top w:val="none" w:sz="0" w:space="0" w:color="auto"/>
            <w:left w:val="none" w:sz="0" w:space="0" w:color="auto"/>
            <w:bottom w:val="none" w:sz="0" w:space="0" w:color="auto"/>
            <w:right w:val="none" w:sz="0" w:space="0" w:color="auto"/>
          </w:divBdr>
        </w:div>
      </w:divsChild>
    </w:div>
    <w:div w:id="451900219">
      <w:bodyDiv w:val="1"/>
      <w:marLeft w:val="0"/>
      <w:marRight w:val="0"/>
      <w:marTop w:val="0"/>
      <w:marBottom w:val="0"/>
      <w:divBdr>
        <w:top w:val="none" w:sz="0" w:space="0" w:color="auto"/>
        <w:left w:val="none" w:sz="0" w:space="0" w:color="auto"/>
        <w:bottom w:val="none" w:sz="0" w:space="0" w:color="auto"/>
        <w:right w:val="none" w:sz="0" w:space="0" w:color="auto"/>
      </w:divBdr>
      <w:divsChild>
        <w:div w:id="90976687">
          <w:marLeft w:val="0"/>
          <w:marRight w:val="0"/>
          <w:marTop w:val="0"/>
          <w:marBottom w:val="0"/>
          <w:divBdr>
            <w:top w:val="none" w:sz="0" w:space="0" w:color="auto"/>
            <w:left w:val="none" w:sz="0" w:space="0" w:color="auto"/>
            <w:bottom w:val="none" w:sz="0" w:space="0" w:color="auto"/>
            <w:right w:val="none" w:sz="0" w:space="0" w:color="auto"/>
          </w:divBdr>
          <w:divsChild>
            <w:div w:id="845360712">
              <w:marLeft w:val="0"/>
              <w:marRight w:val="0"/>
              <w:marTop w:val="0"/>
              <w:marBottom w:val="0"/>
              <w:divBdr>
                <w:top w:val="none" w:sz="0" w:space="0" w:color="auto"/>
                <w:left w:val="none" w:sz="0" w:space="0" w:color="auto"/>
                <w:bottom w:val="none" w:sz="0" w:space="0" w:color="auto"/>
                <w:right w:val="none" w:sz="0" w:space="0" w:color="auto"/>
              </w:divBdr>
              <w:divsChild>
                <w:div w:id="868562969">
                  <w:marLeft w:val="0"/>
                  <w:marRight w:val="0"/>
                  <w:marTop w:val="0"/>
                  <w:marBottom w:val="0"/>
                  <w:divBdr>
                    <w:top w:val="none" w:sz="0" w:space="0" w:color="auto"/>
                    <w:left w:val="none" w:sz="0" w:space="0" w:color="auto"/>
                    <w:bottom w:val="none" w:sz="0" w:space="0" w:color="auto"/>
                    <w:right w:val="none" w:sz="0" w:space="0" w:color="auto"/>
                  </w:divBdr>
                </w:div>
              </w:divsChild>
            </w:div>
            <w:div w:id="438061549">
              <w:marLeft w:val="0"/>
              <w:marRight w:val="0"/>
              <w:marTop w:val="0"/>
              <w:marBottom w:val="0"/>
              <w:divBdr>
                <w:top w:val="none" w:sz="0" w:space="0" w:color="auto"/>
                <w:left w:val="none" w:sz="0" w:space="0" w:color="auto"/>
                <w:bottom w:val="none" w:sz="0" w:space="0" w:color="auto"/>
                <w:right w:val="none" w:sz="0" w:space="0" w:color="auto"/>
              </w:divBdr>
              <w:divsChild>
                <w:div w:id="170992636">
                  <w:marLeft w:val="0"/>
                  <w:marRight w:val="0"/>
                  <w:marTop w:val="0"/>
                  <w:marBottom w:val="0"/>
                  <w:divBdr>
                    <w:top w:val="none" w:sz="0" w:space="0" w:color="auto"/>
                    <w:left w:val="none" w:sz="0" w:space="0" w:color="auto"/>
                    <w:bottom w:val="none" w:sz="0" w:space="0" w:color="auto"/>
                    <w:right w:val="none" w:sz="0" w:space="0" w:color="auto"/>
                  </w:divBdr>
                </w:div>
              </w:divsChild>
            </w:div>
            <w:div w:id="1034041185">
              <w:marLeft w:val="0"/>
              <w:marRight w:val="0"/>
              <w:marTop w:val="0"/>
              <w:marBottom w:val="0"/>
              <w:divBdr>
                <w:top w:val="none" w:sz="0" w:space="0" w:color="auto"/>
                <w:left w:val="none" w:sz="0" w:space="0" w:color="auto"/>
                <w:bottom w:val="none" w:sz="0" w:space="0" w:color="auto"/>
                <w:right w:val="none" w:sz="0" w:space="0" w:color="auto"/>
              </w:divBdr>
              <w:divsChild>
                <w:div w:id="675183129">
                  <w:marLeft w:val="0"/>
                  <w:marRight w:val="0"/>
                  <w:marTop w:val="0"/>
                  <w:marBottom w:val="0"/>
                  <w:divBdr>
                    <w:top w:val="none" w:sz="0" w:space="0" w:color="auto"/>
                    <w:left w:val="none" w:sz="0" w:space="0" w:color="auto"/>
                    <w:bottom w:val="none" w:sz="0" w:space="0" w:color="auto"/>
                    <w:right w:val="none" w:sz="0" w:space="0" w:color="auto"/>
                  </w:divBdr>
                </w:div>
              </w:divsChild>
            </w:div>
            <w:div w:id="1859538498">
              <w:marLeft w:val="0"/>
              <w:marRight w:val="0"/>
              <w:marTop w:val="0"/>
              <w:marBottom w:val="0"/>
              <w:divBdr>
                <w:top w:val="none" w:sz="0" w:space="0" w:color="auto"/>
                <w:left w:val="none" w:sz="0" w:space="0" w:color="auto"/>
                <w:bottom w:val="none" w:sz="0" w:space="0" w:color="auto"/>
                <w:right w:val="none" w:sz="0" w:space="0" w:color="auto"/>
              </w:divBdr>
              <w:divsChild>
                <w:div w:id="623463038">
                  <w:marLeft w:val="0"/>
                  <w:marRight w:val="0"/>
                  <w:marTop w:val="0"/>
                  <w:marBottom w:val="0"/>
                  <w:divBdr>
                    <w:top w:val="none" w:sz="0" w:space="0" w:color="auto"/>
                    <w:left w:val="none" w:sz="0" w:space="0" w:color="auto"/>
                    <w:bottom w:val="none" w:sz="0" w:space="0" w:color="auto"/>
                    <w:right w:val="none" w:sz="0" w:space="0" w:color="auto"/>
                  </w:divBdr>
                </w:div>
              </w:divsChild>
            </w:div>
            <w:div w:id="819226582">
              <w:marLeft w:val="0"/>
              <w:marRight w:val="0"/>
              <w:marTop w:val="0"/>
              <w:marBottom w:val="0"/>
              <w:divBdr>
                <w:top w:val="none" w:sz="0" w:space="0" w:color="auto"/>
                <w:left w:val="none" w:sz="0" w:space="0" w:color="auto"/>
                <w:bottom w:val="none" w:sz="0" w:space="0" w:color="auto"/>
                <w:right w:val="none" w:sz="0" w:space="0" w:color="auto"/>
              </w:divBdr>
              <w:divsChild>
                <w:div w:id="1218975540">
                  <w:marLeft w:val="0"/>
                  <w:marRight w:val="0"/>
                  <w:marTop w:val="0"/>
                  <w:marBottom w:val="0"/>
                  <w:divBdr>
                    <w:top w:val="none" w:sz="0" w:space="0" w:color="auto"/>
                    <w:left w:val="none" w:sz="0" w:space="0" w:color="auto"/>
                    <w:bottom w:val="none" w:sz="0" w:space="0" w:color="auto"/>
                    <w:right w:val="none" w:sz="0" w:space="0" w:color="auto"/>
                  </w:divBdr>
                </w:div>
              </w:divsChild>
            </w:div>
            <w:div w:id="795102947">
              <w:marLeft w:val="0"/>
              <w:marRight w:val="0"/>
              <w:marTop w:val="0"/>
              <w:marBottom w:val="0"/>
              <w:divBdr>
                <w:top w:val="none" w:sz="0" w:space="0" w:color="auto"/>
                <w:left w:val="none" w:sz="0" w:space="0" w:color="auto"/>
                <w:bottom w:val="none" w:sz="0" w:space="0" w:color="auto"/>
                <w:right w:val="none" w:sz="0" w:space="0" w:color="auto"/>
              </w:divBdr>
              <w:divsChild>
                <w:div w:id="736439767">
                  <w:marLeft w:val="0"/>
                  <w:marRight w:val="0"/>
                  <w:marTop w:val="0"/>
                  <w:marBottom w:val="0"/>
                  <w:divBdr>
                    <w:top w:val="none" w:sz="0" w:space="0" w:color="auto"/>
                    <w:left w:val="none" w:sz="0" w:space="0" w:color="auto"/>
                    <w:bottom w:val="none" w:sz="0" w:space="0" w:color="auto"/>
                    <w:right w:val="none" w:sz="0" w:space="0" w:color="auto"/>
                  </w:divBdr>
                </w:div>
              </w:divsChild>
            </w:div>
            <w:div w:id="908809625">
              <w:marLeft w:val="0"/>
              <w:marRight w:val="0"/>
              <w:marTop w:val="0"/>
              <w:marBottom w:val="0"/>
              <w:divBdr>
                <w:top w:val="none" w:sz="0" w:space="0" w:color="auto"/>
                <w:left w:val="none" w:sz="0" w:space="0" w:color="auto"/>
                <w:bottom w:val="none" w:sz="0" w:space="0" w:color="auto"/>
                <w:right w:val="none" w:sz="0" w:space="0" w:color="auto"/>
              </w:divBdr>
              <w:divsChild>
                <w:div w:id="207766938">
                  <w:marLeft w:val="0"/>
                  <w:marRight w:val="0"/>
                  <w:marTop w:val="0"/>
                  <w:marBottom w:val="0"/>
                  <w:divBdr>
                    <w:top w:val="none" w:sz="0" w:space="0" w:color="auto"/>
                    <w:left w:val="none" w:sz="0" w:space="0" w:color="auto"/>
                    <w:bottom w:val="none" w:sz="0" w:space="0" w:color="auto"/>
                    <w:right w:val="none" w:sz="0" w:space="0" w:color="auto"/>
                  </w:divBdr>
                </w:div>
              </w:divsChild>
            </w:div>
            <w:div w:id="672336658">
              <w:marLeft w:val="0"/>
              <w:marRight w:val="0"/>
              <w:marTop w:val="0"/>
              <w:marBottom w:val="0"/>
              <w:divBdr>
                <w:top w:val="none" w:sz="0" w:space="0" w:color="auto"/>
                <w:left w:val="none" w:sz="0" w:space="0" w:color="auto"/>
                <w:bottom w:val="none" w:sz="0" w:space="0" w:color="auto"/>
                <w:right w:val="none" w:sz="0" w:space="0" w:color="auto"/>
              </w:divBdr>
              <w:divsChild>
                <w:div w:id="2116944684">
                  <w:marLeft w:val="0"/>
                  <w:marRight w:val="0"/>
                  <w:marTop w:val="0"/>
                  <w:marBottom w:val="0"/>
                  <w:divBdr>
                    <w:top w:val="none" w:sz="0" w:space="0" w:color="auto"/>
                    <w:left w:val="none" w:sz="0" w:space="0" w:color="auto"/>
                    <w:bottom w:val="none" w:sz="0" w:space="0" w:color="auto"/>
                    <w:right w:val="none" w:sz="0" w:space="0" w:color="auto"/>
                  </w:divBdr>
                </w:div>
              </w:divsChild>
            </w:div>
            <w:div w:id="1551842889">
              <w:marLeft w:val="0"/>
              <w:marRight w:val="0"/>
              <w:marTop w:val="0"/>
              <w:marBottom w:val="0"/>
              <w:divBdr>
                <w:top w:val="none" w:sz="0" w:space="0" w:color="auto"/>
                <w:left w:val="none" w:sz="0" w:space="0" w:color="auto"/>
                <w:bottom w:val="none" w:sz="0" w:space="0" w:color="auto"/>
                <w:right w:val="none" w:sz="0" w:space="0" w:color="auto"/>
              </w:divBdr>
              <w:divsChild>
                <w:div w:id="79332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143986">
      <w:bodyDiv w:val="1"/>
      <w:marLeft w:val="0"/>
      <w:marRight w:val="0"/>
      <w:marTop w:val="0"/>
      <w:marBottom w:val="0"/>
      <w:divBdr>
        <w:top w:val="none" w:sz="0" w:space="0" w:color="auto"/>
        <w:left w:val="none" w:sz="0" w:space="0" w:color="auto"/>
        <w:bottom w:val="none" w:sz="0" w:space="0" w:color="auto"/>
        <w:right w:val="none" w:sz="0" w:space="0" w:color="auto"/>
      </w:divBdr>
    </w:div>
    <w:div w:id="513299527">
      <w:bodyDiv w:val="1"/>
      <w:marLeft w:val="0"/>
      <w:marRight w:val="0"/>
      <w:marTop w:val="0"/>
      <w:marBottom w:val="0"/>
      <w:divBdr>
        <w:top w:val="none" w:sz="0" w:space="0" w:color="auto"/>
        <w:left w:val="none" w:sz="0" w:space="0" w:color="auto"/>
        <w:bottom w:val="none" w:sz="0" w:space="0" w:color="auto"/>
        <w:right w:val="none" w:sz="0" w:space="0" w:color="auto"/>
      </w:divBdr>
    </w:div>
    <w:div w:id="523136828">
      <w:bodyDiv w:val="1"/>
      <w:marLeft w:val="0"/>
      <w:marRight w:val="0"/>
      <w:marTop w:val="0"/>
      <w:marBottom w:val="0"/>
      <w:divBdr>
        <w:top w:val="none" w:sz="0" w:space="0" w:color="auto"/>
        <w:left w:val="none" w:sz="0" w:space="0" w:color="auto"/>
        <w:bottom w:val="none" w:sz="0" w:space="0" w:color="auto"/>
        <w:right w:val="none" w:sz="0" w:space="0" w:color="auto"/>
      </w:divBdr>
      <w:divsChild>
        <w:div w:id="1440027163">
          <w:marLeft w:val="0"/>
          <w:marRight w:val="0"/>
          <w:marTop w:val="0"/>
          <w:marBottom w:val="0"/>
          <w:divBdr>
            <w:top w:val="none" w:sz="0" w:space="0" w:color="auto"/>
            <w:left w:val="none" w:sz="0" w:space="0" w:color="auto"/>
            <w:bottom w:val="none" w:sz="0" w:space="0" w:color="auto"/>
            <w:right w:val="none" w:sz="0" w:space="0" w:color="auto"/>
          </w:divBdr>
        </w:div>
      </w:divsChild>
    </w:div>
    <w:div w:id="610013884">
      <w:bodyDiv w:val="1"/>
      <w:marLeft w:val="0"/>
      <w:marRight w:val="0"/>
      <w:marTop w:val="0"/>
      <w:marBottom w:val="0"/>
      <w:divBdr>
        <w:top w:val="none" w:sz="0" w:space="0" w:color="auto"/>
        <w:left w:val="none" w:sz="0" w:space="0" w:color="auto"/>
        <w:bottom w:val="none" w:sz="0" w:space="0" w:color="auto"/>
        <w:right w:val="none" w:sz="0" w:space="0" w:color="auto"/>
      </w:divBdr>
    </w:div>
    <w:div w:id="636102819">
      <w:bodyDiv w:val="1"/>
      <w:marLeft w:val="0"/>
      <w:marRight w:val="0"/>
      <w:marTop w:val="0"/>
      <w:marBottom w:val="0"/>
      <w:divBdr>
        <w:top w:val="none" w:sz="0" w:space="0" w:color="auto"/>
        <w:left w:val="none" w:sz="0" w:space="0" w:color="auto"/>
        <w:bottom w:val="none" w:sz="0" w:space="0" w:color="auto"/>
        <w:right w:val="none" w:sz="0" w:space="0" w:color="auto"/>
      </w:divBdr>
    </w:div>
    <w:div w:id="657464098">
      <w:bodyDiv w:val="1"/>
      <w:marLeft w:val="0"/>
      <w:marRight w:val="0"/>
      <w:marTop w:val="0"/>
      <w:marBottom w:val="0"/>
      <w:divBdr>
        <w:top w:val="none" w:sz="0" w:space="0" w:color="auto"/>
        <w:left w:val="none" w:sz="0" w:space="0" w:color="auto"/>
        <w:bottom w:val="none" w:sz="0" w:space="0" w:color="auto"/>
        <w:right w:val="none" w:sz="0" w:space="0" w:color="auto"/>
      </w:divBdr>
    </w:div>
    <w:div w:id="686830893">
      <w:bodyDiv w:val="1"/>
      <w:marLeft w:val="0"/>
      <w:marRight w:val="0"/>
      <w:marTop w:val="0"/>
      <w:marBottom w:val="0"/>
      <w:divBdr>
        <w:top w:val="none" w:sz="0" w:space="0" w:color="auto"/>
        <w:left w:val="none" w:sz="0" w:space="0" w:color="auto"/>
        <w:bottom w:val="none" w:sz="0" w:space="0" w:color="auto"/>
        <w:right w:val="none" w:sz="0" w:space="0" w:color="auto"/>
      </w:divBdr>
    </w:div>
    <w:div w:id="702949796">
      <w:bodyDiv w:val="1"/>
      <w:marLeft w:val="0"/>
      <w:marRight w:val="0"/>
      <w:marTop w:val="0"/>
      <w:marBottom w:val="0"/>
      <w:divBdr>
        <w:top w:val="none" w:sz="0" w:space="0" w:color="auto"/>
        <w:left w:val="none" w:sz="0" w:space="0" w:color="auto"/>
        <w:bottom w:val="none" w:sz="0" w:space="0" w:color="auto"/>
        <w:right w:val="none" w:sz="0" w:space="0" w:color="auto"/>
      </w:divBdr>
    </w:div>
    <w:div w:id="723678295">
      <w:bodyDiv w:val="1"/>
      <w:marLeft w:val="0"/>
      <w:marRight w:val="0"/>
      <w:marTop w:val="0"/>
      <w:marBottom w:val="0"/>
      <w:divBdr>
        <w:top w:val="none" w:sz="0" w:space="0" w:color="auto"/>
        <w:left w:val="none" w:sz="0" w:space="0" w:color="auto"/>
        <w:bottom w:val="none" w:sz="0" w:space="0" w:color="auto"/>
        <w:right w:val="none" w:sz="0" w:space="0" w:color="auto"/>
      </w:divBdr>
    </w:div>
    <w:div w:id="728963454">
      <w:bodyDiv w:val="1"/>
      <w:marLeft w:val="0"/>
      <w:marRight w:val="0"/>
      <w:marTop w:val="0"/>
      <w:marBottom w:val="0"/>
      <w:divBdr>
        <w:top w:val="none" w:sz="0" w:space="0" w:color="auto"/>
        <w:left w:val="none" w:sz="0" w:space="0" w:color="auto"/>
        <w:bottom w:val="none" w:sz="0" w:space="0" w:color="auto"/>
        <w:right w:val="none" w:sz="0" w:space="0" w:color="auto"/>
      </w:divBdr>
    </w:div>
    <w:div w:id="780339579">
      <w:bodyDiv w:val="1"/>
      <w:marLeft w:val="0"/>
      <w:marRight w:val="0"/>
      <w:marTop w:val="0"/>
      <w:marBottom w:val="0"/>
      <w:divBdr>
        <w:top w:val="none" w:sz="0" w:space="0" w:color="auto"/>
        <w:left w:val="none" w:sz="0" w:space="0" w:color="auto"/>
        <w:bottom w:val="none" w:sz="0" w:space="0" w:color="auto"/>
        <w:right w:val="none" w:sz="0" w:space="0" w:color="auto"/>
      </w:divBdr>
    </w:div>
    <w:div w:id="793447328">
      <w:bodyDiv w:val="1"/>
      <w:marLeft w:val="0"/>
      <w:marRight w:val="0"/>
      <w:marTop w:val="0"/>
      <w:marBottom w:val="0"/>
      <w:divBdr>
        <w:top w:val="none" w:sz="0" w:space="0" w:color="auto"/>
        <w:left w:val="none" w:sz="0" w:space="0" w:color="auto"/>
        <w:bottom w:val="none" w:sz="0" w:space="0" w:color="auto"/>
        <w:right w:val="none" w:sz="0" w:space="0" w:color="auto"/>
      </w:divBdr>
      <w:divsChild>
        <w:div w:id="1287465424">
          <w:marLeft w:val="0"/>
          <w:marRight w:val="0"/>
          <w:marTop w:val="0"/>
          <w:marBottom w:val="0"/>
          <w:divBdr>
            <w:top w:val="none" w:sz="0" w:space="0" w:color="auto"/>
            <w:left w:val="none" w:sz="0" w:space="0" w:color="auto"/>
            <w:bottom w:val="none" w:sz="0" w:space="0" w:color="auto"/>
            <w:right w:val="none" w:sz="0" w:space="0" w:color="auto"/>
          </w:divBdr>
          <w:divsChild>
            <w:div w:id="2121802870">
              <w:marLeft w:val="0"/>
              <w:marRight w:val="0"/>
              <w:marTop w:val="0"/>
              <w:marBottom w:val="0"/>
              <w:divBdr>
                <w:top w:val="none" w:sz="0" w:space="0" w:color="auto"/>
                <w:left w:val="none" w:sz="0" w:space="0" w:color="auto"/>
                <w:bottom w:val="none" w:sz="0" w:space="0" w:color="auto"/>
                <w:right w:val="none" w:sz="0" w:space="0" w:color="auto"/>
              </w:divBdr>
              <w:divsChild>
                <w:div w:id="180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52169">
      <w:bodyDiv w:val="1"/>
      <w:marLeft w:val="0"/>
      <w:marRight w:val="0"/>
      <w:marTop w:val="0"/>
      <w:marBottom w:val="0"/>
      <w:divBdr>
        <w:top w:val="none" w:sz="0" w:space="0" w:color="auto"/>
        <w:left w:val="none" w:sz="0" w:space="0" w:color="auto"/>
        <w:bottom w:val="none" w:sz="0" w:space="0" w:color="auto"/>
        <w:right w:val="none" w:sz="0" w:space="0" w:color="auto"/>
      </w:divBdr>
    </w:div>
    <w:div w:id="826172553">
      <w:bodyDiv w:val="1"/>
      <w:marLeft w:val="0"/>
      <w:marRight w:val="0"/>
      <w:marTop w:val="0"/>
      <w:marBottom w:val="0"/>
      <w:divBdr>
        <w:top w:val="none" w:sz="0" w:space="0" w:color="auto"/>
        <w:left w:val="none" w:sz="0" w:space="0" w:color="auto"/>
        <w:bottom w:val="none" w:sz="0" w:space="0" w:color="auto"/>
        <w:right w:val="none" w:sz="0" w:space="0" w:color="auto"/>
      </w:divBdr>
    </w:div>
    <w:div w:id="827206952">
      <w:bodyDiv w:val="1"/>
      <w:marLeft w:val="0"/>
      <w:marRight w:val="0"/>
      <w:marTop w:val="0"/>
      <w:marBottom w:val="0"/>
      <w:divBdr>
        <w:top w:val="none" w:sz="0" w:space="0" w:color="auto"/>
        <w:left w:val="none" w:sz="0" w:space="0" w:color="auto"/>
        <w:bottom w:val="none" w:sz="0" w:space="0" w:color="auto"/>
        <w:right w:val="none" w:sz="0" w:space="0" w:color="auto"/>
      </w:divBdr>
    </w:div>
    <w:div w:id="853416553">
      <w:bodyDiv w:val="1"/>
      <w:marLeft w:val="0"/>
      <w:marRight w:val="0"/>
      <w:marTop w:val="0"/>
      <w:marBottom w:val="0"/>
      <w:divBdr>
        <w:top w:val="none" w:sz="0" w:space="0" w:color="auto"/>
        <w:left w:val="none" w:sz="0" w:space="0" w:color="auto"/>
        <w:bottom w:val="none" w:sz="0" w:space="0" w:color="auto"/>
        <w:right w:val="none" w:sz="0" w:space="0" w:color="auto"/>
      </w:divBdr>
    </w:div>
    <w:div w:id="871310679">
      <w:bodyDiv w:val="1"/>
      <w:marLeft w:val="0"/>
      <w:marRight w:val="0"/>
      <w:marTop w:val="0"/>
      <w:marBottom w:val="0"/>
      <w:divBdr>
        <w:top w:val="none" w:sz="0" w:space="0" w:color="auto"/>
        <w:left w:val="none" w:sz="0" w:space="0" w:color="auto"/>
        <w:bottom w:val="none" w:sz="0" w:space="0" w:color="auto"/>
        <w:right w:val="none" w:sz="0" w:space="0" w:color="auto"/>
      </w:divBdr>
    </w:div>
    <w:div w:id="947277016">
      <w:bodyDiv w:val="1"/>
      <w:marLeft w:val="0"/>
      <w:marRight w:val="0"/>
      <w:marTop w:val="0"/>
      <w:marBottom w:val="0"/>
      <w:divBdr>
        <w:top w:val="none" w:sz="0" w:space="0" w:color="auto"/>
        <w:left w:val="none" w:sz="0" w:space="0" w:color="auto"/>
        <w:bottom w:val="none" w:sz="0" w:space="0" w:color="auto"/>
        <w:right w:val="none" w:sz="0" w:space="0" w:color="auto"/>
      </w:divBdr>
    </w:div>
    <w:div w:id="952321604">
      <w:bodyDiv w:val="1"/>
      <w:marLeft w:val="0"/>
      <w:marRight w:val="0"/>
      <w:marTop w:val="0"/>
      <w:marBottom w:val="0"/>
      <w:divBdr>
        <w:top w:val="none" w:sz="0" w:space="0" w:color="auto"/>
        <w:left w:val="none" w:sz="0" w:space="0" w:color="auto"/>
        <w:bottom w:val="none" w:sz="0" w:space="0" w:color="auto"/>
        <w:right w:val="none" w:sz="0" w:space="0" w:color="auto"/>
      </w:divBdr>
      <w:divsChild>
        <w:div w:id="101264038">
          <w:marLeft w:val="0"/>
          <w:marRight w:val="0"/>
          <w:marTop w:val="0"/>
          <w:marBottom w:val="0"/>
          <w:divBdr>
            <w:top w:val="none" w:sz="0" w:space="0" w:color="auto"/>
            <w:left w:val="none" w:sz="0" w:space="0" w:color="auto"/>
            <w:bottom w:val="none" w:sz="0" w:space="0" w:color="auto"/>
            <w:right w:val="none" w:sz="0" w:space="0" w:color="auto"/>
          </w:divBdr>
        </w:div>
        <w:div w:id="1020397617">
          <w:marLeft w:val="0"/>
          <w:marRight w:val="0"/>
          <w:marTop w:val="0"/>
          <w:marBottom w:val="0"/>
          <w:divBdr>
            <w:top w:val="none" w:sz="0" w:space="0" w:color="auto"/>
            <w:left w:val="none" w:sz="0" w:space="0" w:color="auto"/>
            <w:bottom w:val="none" w:sz="0" w:space="0" w:color="auto"/>
            <w:right w:val="none" w:sz="0" w:space="0" w:color="auto"/>
          </w:divBdr>
        </w:div>
      </w:divsChild>
    </w:div>
    <w:div w:id="977690732">
      <w:bodyDiv w:val="1"/>
      <w:marLeft w:val="0"/>
      <w:marRight w:val="0"/>
      <w:marTop w:val="0"/>
      <w:marBottom w:val="0"/>
      <w:divBdr>
        <w:top w:val="none" w:sz="0" w:space="0" w:color="auto"/>
        <w:left w:val="none" w:sz="0" w:space="0" w:color="auto"/>
        <w:bottom w:val="none" w:sz="0" w:space="0" w:color="auto"/>
        <w:right w:val="none" w:sz="0" w:space="0" w:color="auto"/>
      </w:divBdr>
    </w:div>
    <w:div w:id="984354578">
      <w:bodyDiv w:val="1"/>
      <w:marLeft w:val="0"/>
      <w:marRight w:val="0"/>
      <w:marTop w:val="0"/>
      <w:marBottom w:val="0"/>
      <w:divBdr>
        <w:top w:val="none" w:sz="0" w:space="0" w:color="auto"/>
        <w:left w:val="none" w:sz="0" w:space="0" w:color="auto"/>
        <w:bottom w:val="none" w:sz="0" w:space="0" w:color="auto"/>
        <w:right w:val="none" w:sz="0" w:space="0" w:color="auto"/>
      </w:divBdr>
    </w:div>
    <w:div w:id="993333190">
      <w:bodyDiv w:val="1"/>
      <w:marLeft w:val="0"/>
      <w:marRight w:val="0"/>
      <w:marTop w:val="0"/>
      <w:marBottom w:val="0"/>
      <w:divBdr>
        <w:top w:val="none" w:sz="0" w:space="0" w:color="auto"/>
        <w:left w:val="none" w:sz="0" w:space="0" w:color="auto"/>
        <w:bottom w:val="none" w:sz="0" w:space="0" w:color="auto"/>
        <w:right w:val="none" w:sz="0" w:space="0" w:color="auto"/>
      </w:divBdr>
    </w:div>
    <w:div w:id="1029186570">
      <w:bodyDiv w:val="1"/>
      <w:marLeft w:val="0"/>
      <w:marRight w:val="0"/>
      <w:marTop w:val="0"/>
      <w:marBottom w:val="0"/>
      <w:divBdr>
        <w:top w:val="none" w:sz="0" w:space="0" w:color="auto"/>
        <w:left w:val="none" w:sz="0" w:space="0" w:color="auto"/>
        <w:bottom w:val="none" w:sz="0" w:space="0" w:color="auto"/>
        <w:right w:val="none" w:sz="0" w:space="0" w:color="auto"/>
      </w:divBdr>
    </w:div>
    <w:div w:id="1067995605">
      <w:bodyDiv w:val="1"/>
      <w:marLeft w:val="0"/>
      <w:marRight w:val="0"/>
      <w:marTop w:val="0"/>
      <w:marBottom w:val="0"/>
      <w:divBdr>
        <w:top w:val="none" w:sz="0" w:space="0" w:color="auto"/>
        <w:left w:val="none" w:sz="0" w:space="0" w:color="auto"/>
        <w:bottom w:val="none" w:sz="0" w:space="0" w:color="auto"/>
        <w:right w:val="none" w:sz="0" w:space="0" w:color="auto"/>
      </w:divBdr>
    </w:div>
    <w:div w:id="1083994938">
      <w:bodyDiv w:val="1"/>
      <w:marLeft w:val="0"/>
      <w:marRight w:val="0"/>
      <w:marTop w:val="0"/>
      <w:marBottom w:val="0"/>
      <w:divBdr>
        <w:top w:val="none" w:sz="0" w:space="0" w:color="auto"/>
        <w:left w:val="none" w:sz="0" w:space="0" w:color="auto"/>
        <w:bottom w:val="none" w:sz="0" w:space="0" w:color="auto"/>
        <w:right w:val="none" w:sz="0" w:space="0" w:color="auto"/>
      </w:divBdr>
    </w:div>
    <w:div w:id="1095126744">
      <w:bodyDiv w:val="1"/>
      <w:marLeft w:val="0"/>
      <w:marRight w:val="0"/>
      <w:marTop w:val="0"/>
      <w:marBottom w:val="0"/>
      <w:divBdr>
        <w:top w:val="none" w:sz="0" w:space="0" w:color="auto"/>
        <w:left w:val="none" w:sz="0" w:space="0" w:color="auto"/>
        <w:bottom w:val="none" w:sz="0" w:space="0" w:color="auto"/>
        <w:right w:val="none" w:sz="0" w:space="0" w:color="auto"/>
      </w:divBdr>
    </w:div>
    <w:div w:id="1140803050">
      <w:bodyDiv w:val="1"/>
      <w:marLeft w:val="0"/>
      <w:marRight w:val="0"/>
      <w:marTop w:val="0"/>
      <w:marBottom w:val="0"/>
      <w:divBdr>
        <w:top w:val="none" w:sz="0" w:space="0" w:color="auto"/>
        <w:left w:val="none" w:sz="0" w:space="0" w:color="auto"/>
        <w:bottom w:val="none" w:sz="0" w:space="0" w:color="auto"/>
        <w:right w:val="none" w:sz="0" w:space="0" w:color="auto"/>
      </w:divBdr>
    </w:div>
    <w:div w:id="1183478259">
      <w:bodyDiv w:val="1"/>
      <w:marLeft w:val="0"/>
      <w:marRight w:val="0"/>
      <w:marTop w:val="0"/>
      <w:marBottom w:val="0"/>
      <w:divBdr>
        <w:top w:val="none" w:sz="0" w:space="0" w:color="auto"/>
        <w:left w:val="none" w:sz="0" w:space="0" w:color="auto"/>
        <w:bottom w:val="none" w:sz="0" w:space="0" w:color="auto"/>
        <w:right w:val="none" w:sz="0" w:space="0" w:color="auto"/>
      </w:divBdr>
    </w:div>
    <w:div w:id="1202745236">
      <w:bodyDiv w:val="1"/>
      <w:marLeft w:val="0"/>
      <w:marRight w:val="0"/>
      <w:marTop w:val="0"/>
      <w:marBottom w:val="0"/>
      <w:divBdr>
        <w:top w:val="none" w:sz="0" w:space="0" w:color="auto"/>
        <w:left w:val="none" w:sz="0" w:space="0" w:color="auto"/>
        <w:bottom w:val="none" w:sz="0" w:space="0" w:color="auto"/>
        <w:right w:val="none" w:sz="0" w:space="0" w:color="auto"/>
      </w:divBdr>
      <w:divsChild>
        <w:div w:id="2089885703">
          <w:marLeft w:val="0"/>
          <w:marRight w:val="0"/>
          <w:marTop w:val="0"/>
          <w:marBottom w:val="0"/>
          <w:divBdr>
            <w:top w:val="none" w:sz="0" w:space="0" w:color="auto"/>
            <w:left w:val="none" w:sz="0" w:space="0" w:color="auto"/>
            <w:bottom w:val="none" w:sz="0" w:space="0" w:color="auto"/>
            <w:right w:val="none" w:sz="0" w:space="0" w:color="auto"/>
          </w:divBdr>
          <w:divsChild>
            <w:div w:id="1977106276">
              <w:marLeft w:val="0"/>
              <w:marRight w:val="0"/>
              <w:marTop w:val="0"/>
              <w:marBottom w:val="0"/>
              <w:divBdr>
                <w:top w:val="none" w:sz="0" w:space="0" w:color="auto"/>
                <w:left w:val="none" w:sz="0" w:space="0" w:color="auto"/>
                <w:bottom w:val="none" w:sz="0" w:space="0" w:color="auto"/>
                <w:right w:val="none" w:sz="0" w:space="0" w:color="auto"/>
              </w:divBdr>
              <w:divsChild>
                <w:div w:id="176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47001">
      <w:bodyDiv w:val="1"/>
      <w:marLeft w:val="0"/>
      <w:marRight w:val="0"/>
      <w:marTop w:val="0"/>
      <w:marBottom w:val="0"/>
      <w:divBdr>
        <w:top w:val="none" w:sz="0" w:space="0" w:color="auto"/>
        <w:left w:val="none" w:sz="0" w:space="0" w:color="auto"/>
        <w:bottom w:val="none" w:sz="0" w:space="0" w:color="auto"/>
        <w:right w:val="none" w:sz="0" w:space="0" w:color="auto"/>
      </w:divBdr>
      <w:divsChild>
        <w:div w:id="1464494650">
          <w:marLeft w:val="0"/>
          <w:marRight w:val="0"/>
          <w:marTop w:val="0"/>
          <w:marBottom w:val="0"/>
          <w:divBdr>
            <w:top w:val="none" w:sz="0" w:space="0" w:color="auto"/>
            <w:left w:val="none" w:sz="0" w:space="0" w:color="auto"/>
            <w:bottom w:val="none" w:sz="0" w:space="0" w:color="auto"/>
            <w:right w:val="none" w:sz="0" w:space="0" w:color="auto"/>
          </w:divBdr>
        </w:div>
        <w:div w:id="1218976177">
          <w:marLeft w:val="0"/>
          <w:marRight w:val="0"/>
          <w:marTop w:val="0"/>
          <w:marBottom w:val="0"/>
          <w:divBdr>
            <w:top w:val="none" w:sz="0" w:space="0" w:color="auto"/>
            <w:left w:val="none" w:sz="0" w:space="0" w:color="auto"/>
            <w:bottom w:val="none" w:sz="0" w:space="0" w:color="auto"/>
            <w:right w:val="none" w:sz="0" w:space="0" w:color="auto"/>
          </w:divBdr>
        </w:div>
        <w:div w:id="611547360">
          <w:marLeft w:val="0"/>
          <w:marRight w:val="0"/>
          <w:marTop w:val="0"/>
          <w:marBottom w:val="0"/>
          <w:divBdr>
            <w:top w:val="none" w:sz="0" w:space="0" w:color="auto"/>
            <w:left w:val="none" w:sz="0" w:space="0" w:color="auto"/>
            <w:bottom w:val="none" w:sz="0" w:space="0" w:color="auto"/>
            <w:right w:val="none" w:sz="0" w:space="0" w:color="auto"/>
          </w:divBdr>
        </w:div>
      </w:divsChild>
    </w:div>
    <w:div w:id="1217231921">
      <w:bodyDiv w:val="1"/>
      <w:marLeft w:val="0"/>
      <w:marRight w:val="0"/>
      <w:marTop w:val="0"/>
      <w:marBottom w:val="0"/>
      <w:divBdr>
        <w:top w:val="none" w:sz="0" w:space="0" w:color="auto"/>
        <w:left w:val="none" w:sz="0" w:space="0" w:color="auto"/>
        <w:bottom w:val="none" w:sz="0" w:space="0" w:color="auto"/>
        <w:right w:val="none" w:sz="0" w:space="0" w:color="auto"/>
      </w:divBdr>
      <w:divsChild>
        <w:div w:id="1385830820">
          <w:marLeft w:val="0"/>
          <w:marRight w:val="0"/>
          <w:marTop w:val="0"/>
          <w:marBottom w:val="0"/>
          <w:divBdr>
            <w:top w:val="none" w:sz="0" w:space="0" w:color="auto"/>
            <w:left w:val="none" w:sz="0" w:space="0" w:color="auto"/>
            <w:bottom w:val="none" w:sz="0" w:space="0" w:color="auto"/>
            <w:right w:val="none" w:sz="0" w:space="0" w:color="auto"/>
          </w:divBdr>
          <w:divsChild>
            <w:div w:id="1952205688">
              <w:marLeft w:val="0"/>
              <w:marRight w:val="0"/>
              <w:marTop w:val="0"/>
              <w:marBottom w:val="0"/>
              <w:divBdr>
                <w:top w:val="none" w:sz="0" w:space="0" w:color="auto"/>
                <w:left w:val="none" w:sz="0" w:space="0" w:color="auto"/>
                <w:bottom w:val="none" w:sz="0" w:space="0" w:color="auto"/>
                <w:right w:val="none" w:sz="0" w:space="0" w:color="auto"/>
              </w:divBdr>
              <w:divsChild>
                <w:div w:id="1127162605">
                  <w:marLeft w:val="0"/>
                  <w:marRight w:val="0"/>
                  <w:marTop w:val="0"/>
                  <w:marBottom w:val="0"/>
                  <w:divBdr>
                    <w:top w:val="none" w:sz="0" w:space="0" w:color="auto"/>
                    <w:left w:val="none" w:sz="0" w:space="0" w:color="auto"/>
                    <w:bottom w:val="none" w:sz="0" w:space="0" w:color="auto"/>
                    <w:right w:val="none" w:sz="0" w:space="0" w:color="auto"/>
                  </w:divBdr>
                </w:div>
              </w:divsChild>
            </w:div>
            <w:div w:id="53897671">
              <w:marLeft w:val="0"/>
              <w:marRight w:val="0"/>
              <w:marTop w:val="0"/>
              <w:marBottom w:val="0"/>
              <w:divBdr>
                <w:top w:val="none" w:sz="0" w:space="0" w:color="auto"/>
                <w:left w:val="none" w:sz="0" w:space="0" w:color="auto"/>
                <w:bottom w:val="none" w:sz="0" w:space="0" w:color="auto"/>
                <w:right w:val="none" w:sz="0" w:space="0" w:color="auto"/>
              </w:divBdr>
              <w:divsChild>
                <w:div w:id="1545555683">
                  <w:marLeft w:val="0"/>
                  <w:marRight w:val="0"/>
                  <w:marTop w:val="0"/>
                  <w:marBottom w:val="0"/>
                  <w:divBdr>
                    <w:top w:val="none" w:sz="0" w:space="0" w:color="auto"/>
                    <w:left w:val="none" w:sz="0" w:space="0" w:color="auto"/>
                    <w:bottom w:val="none" w:sz="0" w:space="0" w:color="auto"/>
                    <w:right w:val="none" w:sz="0" w:space="0" w:color="auto"/>
                  </w:divBdr>
                </w:div>
              </w:divsChild>
            </w:div>
            <w:div w:id="112094380">
              <w:marLeft w:val="0"/>
              <w:marRight w:val="0"/>
              <w:marTop w:val="0"/>
              <w:marBottom w:val="0"/>
              <w:divBdr>
                <w:top w:val="none" w:sz="0" w:space="0" w:color="auto"/>
                <w:left w:val="none" w:sz="0" w:space="0" w:color="auto"/>
                <w:bottom w:val="none" w:sz="0" w:space="0" w:color="auto"/>
                <w:right w:val="none" w:sz="0" w:space="0" w:color="auto"/>
              </w:divBdr>
              <w:divsChild>
                <w:div w:id="680090877">
                  <w:marLeft w:val="0"/>
                  <w:marRight w:val="0"/>
                  <w:marTop w:val="0"/>
                  <w:marBottom w:val="0"/>
                  <w:divBdr>
                    <w:top w:val="none" w:sz="0" w:space="0" w:color="auto"/>
                    <w:left w:val="none" w:sz="0" w:space="0" w:color="auto"/>
                    <w:bottom w:val="none" w:sz="0" w:space="0" w:color="auto"/>
                    <w:right w:val="none" w:sz="0" w:space="0" w:color="auto"/>
                  </w:divBdr>
                </w:div>
              </w:divsChild>
            </w:div>
            <w:div w:id="1604797177">
              <w:marLeft w:val="0"/>
              <w:marRight w:val="0"/>
              <w:marTop w:val="0"/>
              <w:marBottom w:val="0"/>
              <w:divBdr>
                <w:top w:val="none" w:sz="0" w:space="0" w:color="auto"/>
                <w:left w:val="none" w:sz="0" w:space="0" w:color="auto"/>
                <w:bottom w:val="none" w:sz="0" w:space="0" w:color="auto"/>
                <w:right w:val="none" w:sz="0" w:space="0" w:color="auto"/>
              </w:divBdr>
              <w:divsChild>
                <w:div w:id="955987330">
                  <w:marLeft w:val="0"/>
                  <w:marRight w:val="0"/>
                  <w:marTop w:val="0"/>
                  <w:marBottom w:val="0"/>
                  <w:divBdr>
                    <w:top w:val="none" w:sz="0" w:space="0" w:color="auto"/>
                    <w:left w:val="none" w:sz="0" w:space="0" w:color="auto"/>
                    <w:bottom w:val="none" w:sz="0" w:space="0" w:color="auto"/>
                    <w:right w:val="none" w:sz="0" w:space="0" w:color="auto"/>
                  </w:divBdr>
                </w:div>
              </w:divsChild>
            </w:div>
            <w:div w:id="489098777">
              <w:marLeft w:val="0"/>
              <w:marRight w:val="0"/>
              <w:marTop w:val="0"/>
              <w:marBottom w:val="0"/>
              <w:divBdr>
                <w:top w:val="none" w:sz="0" w:space="0" w:color="auto"/>
                <w:left w:val="none" w:sz="0" w:space="0" w:color="auto"/>
                <w:bottom w:val="none" w:sz="0" w:space="0" w:color="auto"/>
                <w:right w:val="none" w:sz="0" w:space="0" w:color="auto"/>
              </w:divBdr>
              <w:divsChild>
                <w:div w:id="1923559345">
                  <w:marLeft w:val="0"/>
                  <w:marRight w:val="0"/>
                  <w:marTop w:val="0"/>
                  <w:marBottom w:val="0"/>
                  <w:divBdr>
                    <w:top w:val="none" w:sz="0" w:space="0" w:color="auto"/>
                    <w:left w:val="none" w:sz="0" w:space="0" w:color="auto"/>
                    <w:bottom w:val="none" w:sz="0" w:space="0" w:color="auto"/>
                    <w:right w:val="none" w:sz="0" w:space="0" w:color="auto"/>
                  </w:divBdr>
                </w:div>
              </w:divsChild>
            </w:div>
            <w:div w:id="2001154251">
              <w:marLeft w:val="0"/>
              <w:marRight w:val="0"/>
              <w:marTop w:val="0"/>
              <w:marBottom w:val="0"/>
              <w:divBdr>
                <w:top w:val="none" w:sz="0" w:space="0" w:color="auto"/>
                <w:left w:val="none" w:sz="0" w:space="0" w:color="auto"/>
                <w:bottom w:val="none" w:sz="0" w:space="0" w:color="auto"/>
                <w:right w:val="none" w:sz="0" w:space="0" w:color="auto"/>
              </w:divBdr>
              <w:divsChild>
                <w:div w:id="1556043161">
                  <w:marLeft w:val="0"/>
                  <w:marRight w:val="0"/>
                  <w:marTop w:val="0"/>
                  <w:marBottom w:val="0"/>
                  <w:divBdr>
                    <w:top w:val="none" w:sz="0" w:space="0" w:color="auto"/>
                    <w:left w:val="none" w:sz="0" w:space="0" w:color="auto"/>
                    <w:bottom w:val="none" w:sz="0" w:space="0" w:color="auto"/>
                    <w:right w:val="none" w:sz="0" w:space="0" w:color="auto"/>
                  </w:divBdr>
                </w:div>
              </w:divsChild>
            </w:div>
            <w:div w:id="1715350216">
              <w:marLeft w:val="0"/>
              <w:marRight w:val="0"/>
              <w:marTop w:val="0"/>
              <w:marBottom w:val="0"/>
              <w:divBdr>
                <w:top w:val="none" w:sz="0" w:space="0" w:color="auto"/>
                <w:left w:val="none" w:sz="0" w:space="0" w:color="auto"/>
                <w:bottom w:val="none" w:sz="0" w:space="0" w:color="auto"/>
                <w:right w:val="none" w:sz="0" w:space="0" w:color="auto"/>
              </w:divBdr>
              <w:divsChild>
                <w:div w:id="1825050004">
                  <w:marLeft w:val="0"/>
                  <w:marRight w:val="0"/>
                  <w:marTop w:val="0"/>
                  <w:marBottom w:val="0"/>
                  <w:divBdr>
                    <w:top w:val="none" w:sz="0" w:space="0" w:color="auto"/>
                    <w:left w:val="none" w:sz="0" w:space="0" w:color="auto"/>
                    <w:bottom w:val="none" w:sz="0" w:space="0" w:color="auto"/>
                    <w:right w:val="none" w:sz="0" w:space="0" w:color="auto"/>
                  </w:divBdr>
                </w:div>
              </w:divsChild>
            </w:div>
            <w:div w:id="61106022">
              <w:marLeft w:val="0"/>
              <w:marRight w:val="0"/>
              <w:marTop w:val="0"/>
              <w:marBottom w:val="0"/>
              <w:divBdr>
                <w:top w:val="none" w:sz="0" w:space="0" w:color="auto"/>
                <w:left w:val="none" w:sz="0" w:space="0" w:color="auto"/>
                <w:bottom w:val="none" w:sz="0" w:space="0" w:color="auto"/>
                <w:right w:val="none" w:sz="0" w:space="0" w:color="auto"/>
              </w:divBdr>
              <w:divsChild>
                <w:div w:id="10710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52315">
      <w:bodyDiv w:val="1"/>
      <w:marLeft w:val="0"/>
      <w:marRight w:val="0"/>
      <w:marTop w:val="0"/>
      <w:marBottom w:val="0"/>
      <w:divBdr>
        <w:top w:val="none" w:sz="0" w:space="0" w:color="auto"/>
        <w:left w:val="none" w:sz="0" w:space="0" w:color="auto"/>
        <w:bottom w:val="none" w:sz="0" w:space="0" w:color="auto"/>
        <w:right w:val="none" w:sz="0" w:space="0" w:color="auto"/>
      </w:divBdr>
    </w:div>
    <w:div w:id="1228342947">
      <w:bodyDiv w:val="1"/>
      <w:marLeft w:val="0"/>
      <w:marRight w:val="0"/>
      <w:marTop w:val="0"/>
      <w:marBottom w:val="0"/>
      <w:divBdr>
        <w:top w:val="none" w:sz="0" w:space="0" w:color="auto"/>
        <w:left w:val="none" w:sz="0" w:space="0" w:color="auto"/>
        <w:bottom w:val="none" w:sz="0" w:space="0" w:color="auto"/>
        <w:right w:val="none" w:sz="0" w:space="0" w:color="auto"/>
      </w:divBdr>
    </w:div>
    <w:div w:id="1234971148">
      <w:bodyDiv w:val="1"/>
      <w:marLeft w:val="0"/>
      <w:marRight w:val="0"/>
      <w:marTop w:val="0"/>
      <w:marBottom w:val="0"/>
      <w:divBdr>
        <w:top w:val="none" w:sz="0" w:space="0" w:color="auto"/>
        <w:left w:val="none" w:sz="0" w:space="0" w:color="auto"/>
        <w:bottom w:val="none" w:sz="0" w:space="0" w:color="auto"/>
        <w:right w:val="none" w:sz="0" w:space="0" w:color="auto"/>
      </w:divBdr>
    </w:div>
    <w:div w:id="1242372224">
      <w:bodyDiv w:val="1"/>
      <w:marLeft w:val="0"/>
      <w:marRight w:val="0"/>
      <w:marTop w:val="0"/>
      <w:marBottom w:val="0"/>
      <w:divBdr>
        <w:top w:val="none" w:sz="0" w:space="0" w:color="auto"/>
        <w:left w:val="none" w:sz="0" w:space="0" w:color="auto"/>
        <w:bottom w:val="none" w:sz="0" w:space="0" w:color="auto"/>
        <w:right w:val="none" w:sz="0" w:space="0" w:color="auto"/>
      </w:divBdr>
    </w:div>
    <w:div w:id="1253276477">
      <w:bodyDiv w:val="1"/>
      <w:marLeft w:val="0"/>
      <w:marRight w:val="0"/>
      <w:marTop w:val="0"/>
      <w:marBottom w:val="0"/>
      <w:divBdr>
        <w:top w:val="none" w:sz="0" w:space="0" w:color="auto"/>
        <w:left w:val="none" w:sz="0" w:space="0" w:color="auto"/>
        <w:bottom w:val="none" w:sz="0" w:space="0" w:color="auto"/>
        <w:right w:val="none" w:sz="0" w:space="0" w:color="auto"/>
      </w:divBdr>
    </w:div>
    <w:div w:id="1254819625">
      <w:bodyDiv w:val="1"/>
      <w:marLeft w:val="0"/>
      <w:marRight w:val="0"/>
      <w:marTop w:val="0"/>
      <w:marBottom w:val="0"/>
      <w:divBdr>
        <w:top w:val="none" w:sz="0" w:space="0" w:color="auto"/>
        <w:left w:val="none" w:sz="0" w:space="0" w:color="auto"/>
        <w:bottom w:val="none" w:sz="0" w:space="0" w:color="auto"/>
        <w:right w:val="none" w:sz="0" w:space="0" w:color="auto"/>
      </w:divBdr>
    </w:div>
    <w:div w:id="1266310370">
      <w:bodyDiv w:val="1"/>
      <w:marLeft w:val="0"/>
      <w:marRight w:val="0"/>
      <w:marTop w:val="0"/>
      <w:marBottom w:val="0"/>
      <w:divBdr>
        <w:top w:val="none" w:sz="0" w:space="0" w:color="auto"/>
        <w:left w:val="none" w:sz="0" w:space="0" w:color="auto"/>
        <w:bottom w:val="none" w:sz="0" w:space="0" w:color="auto"/>
        <w:right w:val="none" w:sz="0" w:space="0" w:color="auto"/>
      </w:divBdr>
    </w:div>
    <w:div w:id="1278755173">
      <w:bodyDiv w:val="1"/>
      <w:marLeft w:val="0"/>
      <w:marRight w:val="0"/>
      <w:marTop w:val="0"/>
      <w:marBottom w:val="0"/>
      <w:divBdr>
        <w:top w:val="none" w:sz="0" w:space="0" w:color="auto"/>
        <w:left w:val="none" w:sz="0" w:space="0" w:color="auto"/>
        <w:bottom w:val="none" w:sz="0" w:space="0" w:color="auto"/>
        <w:right w:val="none" w:sz="0" w:space="0" w:color="auto"/>
      </w:divBdr>
    </w:div>
    <w:div w:id="1288194350">
      <w:bodyDiv w:val="1"/>
      <w:marLeft w:val="0"/>
      <w:marRight w:val="0"/>
      <w:marTop w:val="0"/>
      <w:marBottom w:val="0"/>
      <w:divBdr>
        <w:top w:val="none" w:sz="0" w:space="0" w:color="auto"/>
        <w:left w:val="none" w:sz="0" w:space="0" w:color="auto"/>
        <w:bottom w:val="none" w:sz="0" w:space="0" w:color="auto"/>
        <w:right w:val="none" w:sz="0" w:space="0" w:color="auto"/>
      </w:divBdr>
      <w:divsChild>
        <w:div w:id="599920246">
          <w:marLeft w:val="0"/>
          <w:marRight w:val="0"/>
          <w:marTop w:val="0"/>
          <w:marBottom w:val="0"/>
          <w:divBdr>
            <w:top w:val="none" w:sz="0" w:space="0" w:color="auto"/>
            <w:left w:val="none" w:sz="0" w:space="0" w:color="auto"/>
            <w:bottom w:val="none" w:sz="0" w:space="0" w:color="auto"/>
            <w:right w:val="none" w:sz="0" w:space="0" w:color="auto"/>
          </w:divBdr>
        </w:div>
      </w:divsChild>
    </w:div>
    <w:div w:id="1293708779">
      <w:bodyDiv w:val="1"/>
      <w:marLeft w:val="0"/>
      <w:marRight w:val="0"/>
      <w:marTop w:val="0"/>
      <w:marBottom w:val="0"/>
      <w:divBdr>
        <w:top w:val="none" w:sz="0" w:space="0" w:color="auto"/>
        <w:left w:val="none" w:sz="0" w:space="0" w:color="auto"/>
        <w:bottom w:val="none" w:sz="0" w:space="0" w:color="auto"/>
        <w:right w:val="none" w:sz="0" w:space="0" w:color="auto"/>
      </w:divBdr>
    </w:div>
    <w:div w:id="1301958648">
      <w:bodyDiv w:val="1"/>
      <w:marLeft w:val="0"/>
      <w:marRight w:val="0"/>
      <w:marTop w:val="0"/>
      <w:marBottom w:val="0"/>
      <w:divBdr>
        <w:top w:val="none" w:sz="0" w:space="0" w:color="auto"/>
        <w:left w:val="none" w:sz="0" w:space="0" w:color="auto"/>
        <w:bottom w:val="none" w:sz="0" w:space="0" w:color="auto"/>
        <w:right w:val="none" w:sz="0" w:space="0" w:color="auto"/>
      </w:divBdr>
    </w:div>
    <w:div w:id="1315835136">
      <w:bodyDiv w:val="1"/>
      <w:marLeft w:val="0"/>
      <w:marRight w:val="0"/>
      <w:marTop w:val="0"/>
      <w:marBottom w:val="0"/>
      <w:divBdr>
        <w:top w:val="none" w:sz="0" w:space="0" w:color="auto"/>
        <w:left w:val="none" w:sz="0" w:space="0" w:color="auto"/>
        <w:bottom w:val="none" w:sz="0" w:space="0" w:color="auto"/>
        <w:right w:val="none" w:sz="0" w:space="0" w:color="auto"/>
      </w:divBdr>
    </w:div>
    <w:div w:id="1380785492">
      <w:bodyDiv w:val="1"/>
      <w:marLeft w:val="0"/>
      <w:marRight w:val="0"/>
      <w:marTop w:val="0"/>
      <w:marBottom w:val="0"/>
      <w:divBdr>
        <w:top w:val="none" w:sz="0" w:space="0" w:color="auto"/>
        <w:left w:val="none" w:sz="0" w:space="0" w:color="auto"/>
        <w:bottom w:val="none" w:sz="0" w:space="0" w:color="auto"/>
        <w:right w:val="none" w:sz="0" w:space="0" w:color="auto"/>
      </w:divBdr>
    </w:div>
    <w:div w:id="1395931203">
      <w:bodyDiv w:val="1"/>
      <w:marLeft w:val="0"/>
      <w:marRight w:val="0"/>
      <w:marTop w:val="0"/>
      <w:marBottom w:val="0"/>
      <w:divBdr>
        <w:top w:val="none" w:sz="0" w:space="0" w:color="auto"/>
        <w:left w:val="none" w:sz="0" w:space="0" w:color="auto"/>
        <w:bottom w:val="none" w:sz="0" w:space="0" w:color="auto"/>
        <w:right w:val="none" w:sz="0" w:space="0" w:color="auto"/>
      </w:divBdr>
      <w:divsChild>
        <w:div w:id="1599287253">
          <w:marLeft w:val="0"/>
          <w:marRight w:val="0"/>
          <w:marTop w:val="0"/>
          <w:marBottom w:val="0"/>
          <w:divBdr>
            <w:top w:val="none" w:sz="0" w:space="0" w:color="auto"/>
            <w:left w:val="none" w:sz="0" w:space="0" w:color="auto"/>
            <w:bottom w:val="none" w:sz="0" w:space="0" w:color="auto"/>
            <w:right w:val="none" w:sz="0" w:space="0" w:color="auto"/>
          </w:divBdr>
        </w:div>
        <w:div w:id="482429679">
          <w:marLeft w:val="0"/>
          <w:marRight w:val="0"/>
          <w:marTop w:val="0"/>
          <w:marBottom w:val="0"/>
          <w:divBdr>
            <w:top w:val="none" w:sz="0" w:space="0" w:color="auto"/>
            <w:left w:val="none" w:sz="0" w:space="0" w:color="auto"/>
            <w:bottom w:val="none" w:sz="0" w:space="0" w:color="auto"/>
            <w:right w:val="none" w:sz="0" w:space="0" w:color="auto"/>
          </w:divBdr>
        </w:div>
        <w:div w:id="1046830035">
          <w:marLeft w:val="0"/>
          <w:marRight w:val="0"/>
          <w:marTop w:val="0"/>
          <w:marBottom w:val="0"/>
          <w:divBdr>
            <w:top w:val="none" w:sz="0" w:space="0" w:color="auto"/>
            <w:left w:val="none" w:sz="0" w:space="0" w:color="auto"/>
            <w:bottom w:val="none" w:sz="0" w:space="0" w:color="auto"/>
            <w:right w:val="none" w:sz="0" w:space="0" w:color="auto"/>
          </w:divBdr>
        </w:div>
      </w:divsChild>
    </w:div>
    <w:div w:id="1431001012">
      <w:bodyDiv w:val="1"/>
      <w:marLeft w:val="0"/>
      <w:marRight w:val="0"/>
      <w:marTop w:val="0"/>
      <w:marBottom w:val="0"/>
      <w:divBdr>
        <w:top w:val="none" w:sz="0" w:space="0" w:color="auto"/>
        <w:left w:val="none" w:sz="0" w:space="0" w:color="auto"/>
        <w:bottom w:val="none" w:sz="0" w:space="0" w:color="auto"/>
        <w:right w:val="none" w:sz="0" w:space="0" w:color="auto"/>
      </w:divBdr>
    </w:div>
    <w:div w:id="1451125459">
      <w:bodyDiv w:val="1"/>
      <w:marLeft w:val="0"/>
      <w:marRight w:val="0"/>
      <w:marTop w:val="0"/>
      <w:marBottom w:val="0"/>
      <w:divBdr>
        <w:top w:val="none" w:sz="0" w:space="0" w:color="auto"/>
        <w:left w:val="none" w:sz="0" w:space="0" w:color="auto"/>
        <w:bottom w:val="none" w:sz="0" w:space="0" w:color="auto"/>
        <w:right w:val="none" w:sz="0" w:space="0" w:color="auto"/>
      </w:divBdr>
    </w:div>
    <w:div w:id="1466851325">
      <w:bodyDiv w:val="1"/>
      <w:marLeft w:val="0"/>
      <w:marRight w:val="0"/>
      <w:marTop w:val="0"/>
      <w:marBottom w:val="0"/>
      <w:divBdr>
        <w:top w:val="none" w:sz="0" w:space="0" w:color="auto"/>
        <w:left w:val="none" w:sz="0" w:space="0" w:color="auto"/>
        <w:bottom w:val="none" w:sz="0" w:space="0" w:color="auto"/>
        <w:right w:val="none" w:sz="0" w:space="0" w:color="auto"/>
      </w:divBdr>
      <w:divsChild>
        <w:div w:id="1817991256">
          <w:marLeft w:val="0"/>
          <w:marRight w:val="0"/>
          <w:marTop w:val="0"/>
          <w:marBottom w:val="0"/>
          <w:divBdr>
            <w:top w:val="none" w:sz="0" w:space="0" w:color="auto"/>
            <w:left w:val="none" w:sz="0" w:space="0" w:color="auto"/>
            <w:bottom w:val="none" w:sz="0" w:space="0" w:color="auto"/>
            <w:right w:val="none" w:sz="0" w:space="0" w:color="auto"/>
          </w:divBdr>
        </w:div>
        <w:div w:id="141000648">
          <w:marLeft w:val="0"/>
          <w:marRight w:val="0"/>
          <w:marTop w:val="0"/>
          <w:marBottom w:val="0"/>
          <w:divBdr>
            <w:top w:val="none" w:sz="0" w:space="0" w:color="auto"/>
            <w:left w:val="none" w:sz="0" w:space="0" w:color="auto"/>
            <w:bottom w:val="none" w:sz="0" w:space="0" w:color="auto"/>
            <w:right w:val="none" w:sz="0" w:space="0" w:color="auto"/>
          </w:divBdr>
          <w:divsChild>
            <w:div w:id="1013411443">
              <w:marLeft w:val="0"/>
              <w:marRight w:val="0"/>
              <w:marTop w:val="0"/>
              <w:marBottom w:val="0"/>
              <w:divBdr>
                <w:top w:val="none" w:sz="0" w:space="0" w:color="auto"/>
                <w:left w:val="none" w:sz="0" w:space="0" w:color="auto"/>
                <w:bottom w:val="none" w:sz="0" w:space="0" w:color="auto"/>
                <w:right w:val="none" w:sz="0" w:space="0" w:color="auto"/>
              </w:divBdr>
            </w:div>
            <w:div w:id="37705110">
              <w:marLeft w:val="0"/>
              <w:marRight w:val="0"/>
              <w:marTop w:val="0"/>
              <w:marBottom w:val="0"/>
              <w:divBdr>
                <w:top w:val="none" w:sz="0" w:space="0" w:color="auto"/>
                <w:left w:val="none" w:sz="0" w:space="0" w:color="auto"/>
                <w:bottom w:val="none" w:sz="0" w:space="0" w:color="auto"/>
                <w:right w:val="none" w:sz="0" w:space="0" w:color="auto"/>
              </w:divBdr>
              <w:divsChild>
                <w:div w:id="1205290872">
                  <w:marLeft w:val="0"/>
                  <w:marRight w:val="0"/>
                  <w:marTop w:val="0"/>
                  <w:marBottom w:val="0"/>
                  <w:divBdr>
                    <w:top w:val="none" w:sz="0" w:space="0" w:color="auto"/>
                    <w:left w:val="none" w:sz="0" w:space="0" w:color="auto"/>
                    <w:bottom w:val="none" w:sz="0" w:space="0" w:color="auto"/>
                    <w:right w:val="none" w:sz="0" w:space="0" w:color="auto"/>
                  </w:divBdr>
                </w:div>
                <w:div w:id="1702853879">
                  <w:marLeft w:val="0"/>
                  <w:marRight w:val="0"/>
                  <w:marTop w:val="0"/>
                  <w:marBottom w:val="0"/>
                  <w:divBdr>
                    <w:top w:val="none" w:sz="0" w:space="0" w:color="auto"/>
                    <w:left w:val="none" w:sz="0" w:space="0" w:color="auto"/>
                    <w:bottom w:val="none" w:sz="0" w:space="0" w:color="auto"/>
                    <w:right w:val="none" w:sz="0" w:space="0" w:color="auto"/>
                  </w:divBdr>
                </w:div>
                <w:div w:id="924845033">
                  <w:marLeft w:val="0"/>
                  <w:marRight w:val="0"/>
                  <w:marTop w:val="0"/>
                  <w:marBottom w:val="0"/>
                  <w:divBdr>
                    <w:top w:val="none" w:sz="0" w:space="0" w:color="auto"/>
                    <w:left w:val="none" w:sz="0" w:space="0" w:color="auto"/>
                    <w:bottom w:val="none" w:sz="0" w:space="0" w:color="auto"/>
                    <w:right w:val="none" w:sz="0" w:space="0" w:color="auto"/>
                  </w:divBdr>
                </w:div>
                <w:div w:id="20194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49448">
      <w:bodyDiv w:val="1"/>
      <w:marLeft w:val="0"/>
      <w:marRight w:val="0"/>
      <w:marTop w:val="0"/>
      <w:marBottom w:val="0"/>
      <w:divBdr>
        <w:top w:val="none" w:sz="0" w:space="0" w:color="auto"/>
        <w:left w:val="none" w:sz="0" w:space="0" w:color="auto"/>
        <w:bottom w:val="none" w:sz="0" w:space="0" w:color="auto"/>
        <w:right w:val="none" w:sz="0" w:space="0" w:color="auto"/>
      </w:divBdr>
    </w:div>
    <w:div w:id="1552234273">
      <w:bodyDiv w:val="1"/>
      <w:marLeft w:val="0"/>
      <w:marRight w:val="0"/>
      <w:marTop w:val="0"/>
      <w:marBottom w:val="0"/>
      <w:divBdr>
        <w:top w:val="none" w:sz="0" w:space="0" w:color="auto"/>
        <w:left w:val="none" w:sz="0" w:space="0" w:color="auto"/>
        <w:bottom w:val="none" w:sz="0" w:space="0" w:color="auto"/>
        <w:right w:val="none" w:sz="0" w:space="0" w:color="auto"/>
      </w:divBdr>
    </w:div>
    <w:div w:id="1558392213">
      <w:bodyDiv w:val="1"/>
      <w:marLeft w:val="0"/>
      <w:marRight w:val="0"/>
      <w:marTop w:val="0"/>
      <w:marBottom w:val="0"/>
      <w:divBdr>
        <w:top w:val="none" w:sz="0" w:space="0" w:color="auto"/>
        <w:left w:val="none" w:sz="0" w:space="0" w:color="auto"/>
        <w:bottom w:val="none" w:sz="0" w:space="0" w:color="auto"/>
        <w:right w:val="none" w:sz="0" w:space="0" w:color="auto"/>
      </w:divBdr>
    </w:div>
    <w:div w:id="1563523273">
      <w:bodyDiv w:val="1"/>
      <w:marLeft w:val="0"/>
      <w:marRight w:val="0"/>
      <w:marTop w:val="0"/>
      <w:marBottom w:val="0"/>
      <w:divBdr>
        <w:top w:val="none" w:sz="0" w:space="0" w:color="auto"/>
        <w:left w:val="none" w:sz="0" w:space="0" w:color="auto"/>
        <w:bottom w:val="none" w:sz="0" w:space="0" w:color="auto"/>
        <w:right w:val="none" w:sz="0" w:space="0" w:color="auto"/>
      </w:divBdr>
    </w:div>
    <w:div w:id="1611400841">
      <w:bodyDiv w:val="1"/>
      <w:marLeft w:val="0"/>
      <w:marRight w:val="0"/>
      <w:marTop w:val="0"/>
      <w:marBottom w:val="0"/>
      <w:divBdr>
        <w:top w:val="none" w:sz="0" w:space="0" w:color="auto"/>
        <w:left w:val="none" w:sz="0" w:space="0" w:color="auto"/>
        <w:bottom w:val="none" w:sz="0" w:space="0" w:color="auto"/>
        <w:right w:val="none" w:sz="0" w:space="0" w:color="auto"/>
      </w:divBdr>
      <w:divsChild>
        <w:div w:id="615722753">
          <w:marLeft w:val="0"/>
          <w:marRight w:val="0"/>
          <w:marTop w:val="0"/>
          <w:marBottom w:val="0"/>
          <w:divBdr>
            <w:top w:val="none" w:sz="0" w:space="0" w:color="auto"/>
            <w:left w:val="none" w:sz="0" w:space="0" w:color="auto"/>
            <w:bottom w:val="none" w:sz="0" w:space="0" w:color="auto"/>
            <w:right w:val="none" w:sz="0" w:space="0" w:color="auto"/>
          </w:divBdr>
        </w:div>
        <w:div w:id="1142624640">
          <w:marLeft w:val="0"/>
          <w:marRight w:val="0"/>
          <w:marTop w:val="0"/>
          <w:marBottom w:val="0"/>
          <w:divBdr>
            <w:top w:val="none" w:sz="0" w:space="0" w:color="auto"/>
            <w:left w:val="none" w:sz="0" w:space="0" w:color="auto"/>
            <w:bottom w:val="none" w:sz="0" w:space="0" w:color="auto"/>
            <w:right w:val="none" w:sz="0" w:space="0" w:color="auto"/>
          </w:divBdr>
        </w:div>
        <w:div w:id="1705716598">
          <w:marLeft w:val="0"/>
          <w:marRight w:val="0"/>
          <w:marTop w:val="0"/>
          <w:marBottom w:val="0"/>
          <w:divBdr>
            <w:top w:val="none" w:sz="0" w:space="0" w:color="auto"/>
            <w:left w:val="none" w:sz="0" w:space="0" w:color="auto"/>
            <w:bottom w:val="none" w:sz="0" w:space="0" w:color="auto"/>
            <w:right w:val="none" w:sz="0" w:space="0" w:color="auto"/>
          </w:divBdr>
        </w:div>
        <w:div w:id="1529947274">
          <w:marLeft w:val="0"/>
          <w:marRight w:val="0"/>
          <w:marTop w:val="0"/>
          <w:marBottom w:val="0"/>
          <w:divBdr>
            <w:top w:val="none" w:sz="0" w:space="0" w:color="auto"/>
            <w:left w:val="none" w:sz="0" w:space="0" w:color="auto"/>
            <w:bottom w:val="none" w:sz="0" w:space="0" w:color="auto"/>
            <w:right w:val="none" w:sz="0" w:space="0" w:color="auto"/>
          </w:divBdr>
        </w:div>
      </w:divsChild>
    </w:div>
    <w:div w:id="1617834591">
      <w:bodyDiv w:val="1"/>
      <w:marLeft w:val="0"/>
      <w:marRight w:val="0"/>
      <w:marTop w:val="0"/>
      <w:marBottom w:val="0"/>
      <w:divBdr>
        <w:top w:val="none" w:sz="0" w:space="0" w:color="auto"/>
        <w:left w:val="none" w:sz="0" w:space="0" w:color="auto"/>
        <w:bottom w:val="none" w:sz="0" w:space="0" w:color="auto"/>
        <w:right w:val="none" w:sz="0" w:space="0" w:color="auto"/>
      </w:divBdr>
    </w:div>
    <w:div w:id="1668512641">
      <w:bodyDiv w:val="1"/>
      <w:marLeft w:val="0"/>
      <w:marRight w:val="0"/>
      <w:marTop w:val="0"/>
      <w:marBottom w:val="0"/>
      <w:divBdr>
        <w:top w:val="none" w:sz="0" w:space="0" w:color="auto"/>
        <w:left w:val="none" w:sz="0" w:space="0" w:color="auto"/>
        <w:bottom w:val="none" w:sz="0" w:space="0" w:color="auto"/>
        <w:right w:val="none" w:sz="0" w:space="0" w:color="auto"/>
      </w:divBdr>
    </w:div>
    <w:div w:id="1695109240">
      <w:bodyDiv w:val="1"/>
      <w:marLeft w:val="0"/>
      <w:marRight w:val="0"/>
      <w:marTop w:val="0"/>
      <w:marBottom w:val="0"/>
      <w:divBdr>
        <w:top w:val="none" w:sz="0" w:space="0" w:color="auto"/>
        <w:left w:val="none" w:sz="0" w:space="0" w:color="auto"/>
        <w:bottom w:val="none" w:sz="0" w:space="0" w:color="auto"/>
        <w:right w:val="none" w:sz="0" w:space="0" w:color="auto"/>
      </w:divBdr>
    </w:div>
    <w:div w:id="1703091693">
      <w:bodyDiv w:val="1"/>
      <w:marLeft w:val="0"/>
      <w:marRight w:val="0"/>
      <w:marTop w:val="0"/>
      <w:marBottom w:val="0"/>
      <w:divBdr>
        <w:top w:val="none" w:sz="0" w:space="0" w:color="auto"/>
        <w:left w:val="none" w:sz="0" w:space="0" w:color="auto"/>
        <w:bottom w:val="none" w:sz="0" w:space="0" w:color="auto"/>
        <w:right w:val="none" w:sz="0" w:space="0" w:color="auto"/>
      </w:divBdr>
      <w:divsChild>
        <w:div w:id="1387217948">
          <w:marLeft w:val="0"/>
          <w:marRight w:val="0"/>
          <w:marTop w:val="0"/>
          <w:marBottom w:val="0"/>
          <w:divBdr>
            <w:top w:val="none" w:sz="0" w:space="0" w:color="auto"/>
            <w:left w:val="none" w:sz="0" w:space="0" w:color="auto"/>
            <w:bottom w:val="none" w:sz="0" w:space="0" w:color="auto"/>
            <w:right w:val="none" w:sz="0" w:space="0" w:color="auto"/>
          </w:divBdr>
        </w:div>
        <w:div w:id="2132629271">
          <w:marLeft w:val="0"/>
          <w:marRight w:val="0"/>
          <w:marTop w:val="0"/>
          <w:marBottom w:val="0"/>
          <w:divBdr>
            <w:top w:val="none" w:sz="0" w:space="0" w:color="auto"/>
            <w:left w:val="none" w:sz="0" w:space="0" w:color="auto"/>
            <w:bottom w:val="none" w:sz="0" w:space="0" w:color="auto"/>
            <w:right w:val="none" w:sz="0" w:space="0" w:color="auto"/>
          </w:divBdr>
        </w:div>
        <w:div w:id="998535025">
          <w:marLeft w:val="0"/>
          <w:marRight w:val="0"/>
          <w:marTop w:val="0"/>
          <w:marBottom w:val="0"/>
          <w:divBdr>
            <w:top w:val="none" w:sz="0" w:space="0" w:color="auto"/>
            <w:left w:val="none" w:sz="0" w:space="0" w:color="auto"/>
            <w:bottom w:val="none" w:sz="0" w:space="0" w:color="auto"/>
            <w:right w:val="none" w:sz="0" w:space="0" w:color="auto"/>
          </w:divBdr>
        </w:div>
      </w:divsChild>
    </w:div>
    <w:div w:id="1703439346">
      <w:bodyDiv w:val="1"/>
      <w:marLeft w:val="0"/>
      <w:marRight w:val="0"/>
      <w:marTop w:val="0"/>
      <w:marBottom w:val="0"/>
      <w:divBdr>
        <w:top w:val="none" w:sz="0" w:space="0" w:color="auto"/>
        <w:left w:val="none" w:sz="0" w:space="0" w:color="auto"/>
        <w:bottom w:val="none" w:sz="0" w:space="0" w:color="auto"/>
        <w:right w:val="none" w:sz="0" w:space="0" w:color="auto"/>
      </w:divBdr>
      <w:divsChild>
        <w:div w:id="175926413">
          <w:marLeft w:val="0"/>
          <w:marRight w:val="0"/>
          <w:marTop w:val="0"/>
          <w:marBottom w:val="0"/>
          <w:divBdr>
            <w:top w:val="none" w:sz="0" w:space="0" w:color="auto"/>
            <w:left w:val="none" w:sz="0" w:space="0" w:color="auto"/>
            <w:bottom w:val="none" w:sz="0" w:space="0" w:color="auto"/>
            <w:right w:val="none" w:sz="0" w:space="0" w:color="auto"/>
          </w:divBdr>
        </w:div>
        <w:div w:id="1934195582">
          <w:marLeft w:val="0"/>
          <w:marRight w:val="0"/>
          <w:marTop w:val="0"/>
          <w:marBottom w:val="0"/>
          <w:divBdr>
            <w:top w:val="none" w:sz="0" w:space="0" w:color="auto"/>
            <w:left w:val="none" w:sz="0" w:space="0" w:color="auto"/>
            <w:bottom w:val="none" w:sz="0" w:space="0" w:color="auto"/>
            <w:right w:val="none" w:sz="0" w:space="0" w:color="auto"/>
          </w:divBdr>
        </w:div>
        <w:div w:id="1334143886">
          <w:marLeft w:val="0"/>
          <w:marRight w:val="0"/>
          <w:marTop w:val="0"/>
          <w:marBottom w:val="0"/>
          <w:divBdr>
            <w:top w:val="none" w:sz="0" w:space="0" w:color="auto"/>
            <w:left w:val="none" w:sz="0" w:space="0" w:color="auto"/>
            <w:bottom w:val="none" w:sz="0" w:space="0" w:color="auto"/>
            <w:right w:val="none" w:sz="0" w:space="0" w:color="auto"/>
          </w:divBdr>
        </w:div>
        <w:div w:id="1484007309">
          <w:marLeft w:val="0"/>
          <w:marRight w:val="0"/>
          <w:marTop w:val="0"/>
          <w:marBottom w:val="0"/>
          <w:divBdr>
            <w:top w:val="none" w:sz="0" w:space="0" w:color="auto"/>
            <w:left w:val="none" w:sz="0" w:space="0" w:color="auto"/>
            <w:bottom w:val="none" w:sz="0" w:space="0" w:color="auto"/>
            <w:right w:val="none" w:sz="0" w:space="0" w:color="auto"/>
          </w:divBdr>
        </w:div>
        <w:div w:id="1850677315">
          <w:marLeft w:val="0"/>
          <w:marRight w:val="0"/>
          <w:marTop w:val="0"/>
          <w:marBottom w:val="0"/>
          <w:divBdr>
            <w:top w:val="none" w:sz="0" w:space="0" w:color="auto"/>
            <w:left w:val="none" w:sz="0" w:space="0" w:color="auto"/>
            <w:bottom w:val="none" w:sz="0" w:space="0" w:color="auto"/>
            <w:right w:val="none" w:sz="0" w:space="0" w:color="auto"/>
          </w:divBdr>
        </w:div>
        <w:div w:id="1591045170">
          <w:marLeft w:val="0"/>
          <w:marRight w:val="0"/>
          <w:marTop w:val="0"/>
          <w:marBottom w:val="0"/>
          <w:divBdr>
            <w:top w:val="none" w:sz="0" w:space="0" w:color="auto"/>
            <w:left w:val="none" w:sz="0" w:space="0" w:color="auto"/>
            <w:bottom w:val="none" w:sz="0" w:space="0" w:color="auto"/>
            <w:right w:val="none" w:sz="0" w:space="0" w:color="auto"/>
          </w:divBdr>
        </w:div>
        <w:div w:id="1816802064">
          <w:marLeft w:val="0"/>
          <w:marRight w:val="0"/>
          <w:marTop w:val="0"/>
          <w:marBottom w:val="0"/>
          <w:divBdr>
            <w:top w:val="none" w:sz="0" w:space="0" w:color="auto"/>
            <w:left w:val="none" w:sz="0" w:space="0" w:color="auto"/>
            <w:bottom w:val="none" w:sz="0" w:space="0" w:color="auto"/>
            <w:right w:val="none" w:sz="0" w:space="0" w:color="auto"/>
          </w:divBdr>
        </w:div>
        <w:div w:id="1988897702">
          <w:marLeft w:val="0"/>
          <w:marRight w:val="0"/>
          <w:marTop w:val="0"/>
          <w:marBottom w:val="0"/>
          <w:divBdr>
            <w:top w:val="none" w:sz="0" w:space="0" w:color="auto"/>
            <w:left w:val="none" w:sz="0" w:space="0" w:color="auto"/>
            <w:bottom w:val="none" w:sz="0" w:space="0" w:color="auto"/>
            <w:right w:val="none" w:sz="0" w:space="0" w:color="auto"/>
          </w:divBdr>
        </w:div>
        <w:div w:id="405108203">
          <w:marLeft w:val="0"/>
          <w:marRight w:val="0"/>
          <w:marTop w:val="0"/>
          <w:marBottom w:val="0"/>
          <w:divBdr>
            <w:top w:val="none" w:sz="0" w:space="0" w:color="auto"/>
            <w:left w:val="none" w:sz="0" w:space="0" w:color="auto"/>
            <w:bottom w:val="none" w:sz="0" w:space="0" w:color="auto"/>
            <w:right w:val="none" w:sz="0" w:space="0" w:color="auto"/>
          </w:divBdr>
        </w:div>
      </w:divsChild>
    </w:div>
    <w:div w:id="1714184235">
      <w:bodyDiv w:val="1"/>
      <w:marLeft w:val="0"/>
      <w:marRight w:val="0"/>
      <w:marTop w:val="0"/>
      <w:marBottom w:val="0"/>
      <w:divBdr>
        <w:top w:val="none" w:sz="0" w:space="0" w:color="auto"/>
        <w:left w:val="none" w:sz="0" w:space="0" w:color="auto"/>
        <w:bottom w:val="none" w:sz="0" w:space="0" w:color="auto"/>
        <w:right w:val="none" w:sz="0" w:space="0" w:color="auto"/>
      </w:divBdr>
    </w:div>
    <w:div w:id="1764639932">
      <w:bodyDiv w:val="1"/>
      <w:marLeft w:val="0"/>
      <w:marRight w:val="0"/>
      <w:marTop w:val="0"/>
      <w:marBottom w:val="0"/>
      <w:divBdr>
        <w:top w:val="none" w:sz="0" w:space="0" w:color="auto"/>
        <w:left w:val="none" w:sz="0" w:space="0" w:color="auto"/>
        <w:bottom w:val="none" w:sz="0" w:space="0" w:color="auto"/>
        <w:right w:val="none" w:sz="0" w:space="0" w:color="auto"/>
      </w:divBdr>
    </w:div>
    <w:div w:id="1770272515">
      <w:bodyDiv w:val="1"/>
      <w:marLeft w:val="0"/>
      <w:marRight w:val="0"/>
      <w:marTop w:val="0"/>
      <w:marBottom w:val="0"/>
      <w:divBdr>
        <w:top w:val="none" w:sz="0" w:space="0" w:color="auto"/>
        <w:left w:val="none" w:sz="0" w:space="0" w:color="auto"/>
        <w:bottom w:val="none" w:sz="0" w:space="0" w:color="auto"/>
        <w:right w:val="none" w:sz="0" w:space="0" w:color="auto"/>
      </w:divBdr>
      <w:divsChild>
        <w:div w:id="1497108510">
          <w:marLeft w:val="0"/>
          <w:marRight w:val="0"/>
          <w:marTop w:val="0"/>
          <w:marBottom w:val="0"/>
          <w:divBdr>
            <w:top w:val="none" w:sz="0" w:space="0" w:color="auto"/>
            <w:left w:val="none" w:sz="0" w:space="0" w:color="auto"/>
            <w:bottom w:val="none" w:sz="0" w:space="0" w:color="auto"/>
            <w:right w:val="none" w:sz="0" w:space="0" w:color="auto"/>
          </w:divBdr>
          <w:divsChild>
            <w:div w:id="106388365">
              <w:marLeft w:val="0"/>
              <w:marRight w:val="0"/>
              <w:marTop w:val="0"/>
              <w:marBottom w:val="0"/>
              <w:divBdr>
                <w:top w:val="none" w:sz="0" w:space="0" w:color="auto"/>
                <w:left w:val="none" w:sz="0" w:space="0" w:color="auto"/>
                <w:bottom w:val="none" w:sz="0" w:space="0" w:color="auto"/>
                <w:right w:val="none" w:sz="0" w:space="0" w:color="auto"/>
              </w:divBdr>
              <w:divsChild>
                <w:div w:id="1945725643">
                  <w:marLeft w:val="0"/>
                  <w:marRight w:val="0"/>
                  <w:marTop w:val="0"/>
                  <w:marBottom w:val="0"/>
                  <w:divBdr>
                    <w:top w:val="none" w:sz="0" w:space="0" w:color="auto"/>
                    <w:left w:val="none" w:sz="0" w:space="0" w:color="auto"/>
                    <w:bottom w:val="none" w:sz="0" w:space="0" w:color="auto"/>
                    <w:right w:val="none" w:sz="0" w:space="0" w:color="auto"/>
                  </w:divBdr>
                  <w:divsChild>
                    <w:div w:id="8852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946431">
      <w:bodyDiv w:val="1"/>
      <w:marLeft w:val="0"/>
      <w:marRight w:val="0"/>
      <w:marTop w:val="0"/>
      <w:marBottom w:val="0"/>
      <w:divBdr>
        <w:top w:val="none" w:sz="0" w:space="0" w:color="auto"/>
        <w:left w:val="none" w:sz="0" w:space="0" w:color="auto"/>
        <w:bottom w:val="none" w:sz="0" w:space="0" w:color="auto"/>
        <w:right w:val="none" w:sz="0" w:space="0" w:color="auto"/>
      </w:divBdr>
    </w:div>
    <w:div w:id="1793788381">
      <w:bodyDiv w:val="1"/>
      <w:marLeft w:val="0"/>
      <w:marRight w:val="0"/>
      <w:marTop w:val="0"/>
      <w:marBottom w:val="0"/>
      <w:divBdr>
        <w:top w:val="none" w:sz="0" w:space="0" w:color="auto"/>
        <w:left w:val="none" w:sz="0" w:space="0" w:color="auto"/>
        <w:bottom w:val="none" w:sz="0" w:space="0" w:color="auto"/>
        <w:right w:val="none" w:sz="0" w:space="0" w:color="auto"/>
      </w:divBdr>
    </w:div>
    <w:div w:id="1822773154">
      <w:bodyDiv w:val="1"/>
      <w:marLeft w:val="0"/>
      <w:marRight w:val="0"/>
      <w:marTop w:val="0"/>
      <w:marBottom w:val="0"/>
      <w:divBdr>
        <w:top w:val="none" w:sz="0" w:space="0" w:color="auto"/>
        <w:left w:val="none" w:sz="0" w:space="0" w:color="auto"/>
        <w:bottom w:val="none" w:sz="0" w:space="0" w:color="auto"/>
        <w:right w:val="none" w:sz="0" w:space="0" w:color="auto"/>
      </w:divBdr>
    </w:div>
    <w:div w:id="1861239690">
      <w:bodyDiv w:val="1"/>
      <w:marLeft w:val="0"/>
      <w:marRight w:val="0"/>
      <w:marTop w:val="0"/>
      <w:marBottom w:val="0"/>
      <w:divBdr>
        <w:top w:val="none" w:sz="0" w:space="0" w:color="auto"/>
        <w:left w:val="none" w:sz="0" w:space="0" w:color="auto"/>
        <w:bottom w:val="none" w:sz="0" w:space="0" w:color="auto"/>
        <w:right w:val="none" w:sz="0" w:space="0" w:color="auto"/>
      </w:divBdr>
    </w:div>
    <w:div w:id="1880969285">
      <w:bodyDiv w:val="1"/>
      <w:marLeft w:val="0"/>
      <w:marRight w:val="0"/>
      <w:marTop w:val="0"/>
      <w:marBottom w:val="0"/>
      <w:divBdr>
        <w:top w:val="none" w:sz="0" w:space="0" w:color="auto"/>
        <w:left w:val="none" w:sz="0" w:space="0" w:color="auto"/>
        <w:bottom w:val="none" w:sz="0" w:space="0" w:color="auto"/>
        <w:right w:val="none" w:sz="0" w:space="0" w:color="auto"/>
      </w:divBdr>
      <w:divsChild>
        <w:div w:id="964389174">
          <w:marLeft w:val="0"/>
          <w:marRight w:val="0"/>
          <w:marTop w:val="0"/>
          <w:marBottom w:val="0"/>
          <w:divBdr>
            <w:top w:val="none" w:sz="0" w:space="0" w:color="auto"/>
            <w:left w:val="none" w:sz="0" w:space="0" w:color="auto"/>
            <w:bottom w:val="none" w:sz="0" w:space="0" w:color="auto"/>
            <w:right w:val="none" w:sz="0" w:space="0" w:color="auto"/>
          </w:divBdr>
          <w:divsChild>
            <w:div w:id="1671175782">
              <w:marLeft w:val="0"/>
              <w:marRight w:val="0"/>
              <w:marTop w:val="0"/>
              <w:marBottom w:val="0"/>
              <w:divBdr>
                <w:top w:val="none" w:sz="0" w:space="0" w:color="auto"/>
                <w:left w:val="none" w:sz="0" w:space="0" w:color="auto"/>
                <w:bottom w:val="none" w:sz="0" w:space="0" w:color="auto"/>
                <w:right w:val="none" w:sz="0" w:space="0" w:color="auto"/>
              </w:divBdr>
              <w:divsChild>
                <w:div w:id="1765226315">
                  <w:marLeft w:val="0"/>
                  <w:marRight w:val="0"/>
                  <w:marTop w:val="0"/>
                  <w:marBottom w:val="0"/>
                  <w:divBdr>
                    <w:top w:val="none" w:sz="0" w:space="0" w:color="auto"/>
                    <w:left w:val="none" w:sz="0" w:space="0" w:color="auto"/>
                    <w:bottom w:val="none" w:sz="0" w:space="0" w:color="auto"/>
                    <w:right w:val="none" w:sz="0" w:space="0" w:color="auto"/>
                  </w:divBdr>
                </w:div>
              </w:divsChild>
            </w:div>
            <w:div w:id="311567583">
              <w:marLeft w:val="0"/>
              <w:marRight w:val="0"/>
              <w:marTop w:val="0"/>
              <w:marBottom w:val="0"/>
              <w:divBdr>
                <w:top w:val="none" w:sz="0" w:space="0" w:color="auto"/>
                <w:left w:val="none" w:sz="0" w:space="0" w:color="auto"/>
                <w:bottom w:val="none" w:sz="0" w:space="0" w:color="auto"/>
                <w:right w:val="none" w:sz="0" w:space="0" w:color="auto"/>
              </w:divBdr>
              <w:divsChild>
                <w:div w:id="1012493684">
                  <w:marLeft w:val="0"/>
                  <w:marRight w:val="0"/>
                  <w:marTop w:val="0"/>
                  <w:marBottom w:val="0"/>
                  <w:divBdr>
                    <w:top w:val="none" w:sz="0" w:space="0" w:color="auto"/>
                    <w:left w:val="none" w:sz="0" w:space="0" w:color="auto"/>
                    <w:bottom w:val="none" w:sz="0" w:space="0" w:color="auto"/>
                    <w:right w:val="none" w:sz="0" w:space="0" w:color="auto"/>
                  </w:divBdr>
                </w:div>
              </w:divsChild>
            </w:div>
            <w:div w:id="1488548012">
              <w:marLeft w:val="0"/>
              <w:marRight w:val="0"/>
              <w:marTop w:val="0"/>
              <w:marBottom w:val="0"/>
              <w:divBdr>
                <w:top w:val="none" w:sz="0" w:space="0" w:color="auto"/>
                <w:left w:val="none" w:sz="0" w:space="0" w:color="auto"/>
                <w:bottom w:val="none" w:sz="0" w:space="0" w:color="auto"/>
                <w:right w:val="none" w:sz="0" w:space="0" w:color="auto"/>
              </w:divBdr>
              <w:divsChild>
                <w:div w:id="100030896">
                  <w:marLeft w:val="0"/>
                  <w:marRight w:val="0"/>
                  <w:marTop w:val="0"/>
                  <w:marBottom w:val="0"/>
                  <w:divBdr>
                    <w:top w:val="none" w:sz="0" w:space="0" w:color="auto"/>
                    <w:left w:val="none" w:sz="0" w:space="0" w:color="auto"/>
                    <w:bottom w:val="none" w:sz="0" w:space="0" w:color="auto"/>
                    <w:right w:val="none" w:sz="0" w:space="0" w:color="auto"/>
                  </w:divBdr>
                </w:div>
              </w:divsChild>
            </w:div>
            <w:div w:id="335620722">
              <w:marLeft w:val="0"/>
              <w:marRight w:val="0"/>
              <w:marTop w:val="0"/>
              <w:marBottom w:val="0"/>
              <w:divBdr>
                <w:top w:val="none" w:sz="0" w:space="0" w:color="auto"/>
                <w:left w:val="none" w:sz="0" w:space="0" w:color="auto"/>
                <w:bottom w:val="none" w:sz="0" w:space="0" w:color="auto"/>
                <w:right w:val="none" w:sz="0" w:space="0" w:color="auto"/>
              </w:divBdr>
              <w:divsChild>
                <w:div w:id="792287078">
                  <w:marLeft w:val="0"/>
                  <w:marRight w:val="0"/>
                  <w:marTop w:val="0"/>
                  <w:marBottom w:val="0"/>
                  <w:divBdr>
                    <w:top w:val="none" w:sz="0" w:space="0" w:color="auto"/>
                    <w:left w:val="none" w:sz="0" w:space="0" w:color="auto"/>
                    <w:bottom w:val="none" w:sz="0" w:space="0" w:color="auto"/>
                    <w:right w:val="none" w:sz="0" w:space="0" w:color="auto"/>
                  </w:divBdr>
                </w:div>
              </w:divsChild>
            </w:div>
            <w:div w:id="1640262212">
              <w:marLeft w:val="0"/>
              <w:marRight w:val="0"/>
              <w:marTop w:val="0"/>
              <w:marBottom w:val="0"/>
              <w:divBdr>
                <w:top w:val="none" w:sz="0" w:space="0" w:color="auto"/>
                <w:left w:val="none" w:sz="0" w:space="0" w:color="auto"/>
                <w:bottom w:val="none" w:sz="0" w:space="0" w:color="auto"/>
                <w:right w:val="none" w:sz="0" w:space="0" w:color="auto"/>
              </w:divBdr>
              <w:divsChild>
                <w:div w:id="1596590036">
                  <w:marLeft w:val="0"/>
                  <w:marRight w:val="0"/>
                  <w:marTop w:val="0"/>
                  <w:marBottom w:val="0"/>
                  <w:divBdr>
                    <w:top w:val="none" w:sz="0" w:space="0" w:color="auto"/>
                    <w:left w:val="none" w:sz="0" w:space="0" w:color="auto"/>
                    <w:bottom w:val="none" w:sz="0" w:space="0" w:color="auto"/>
                    <w:right w:val="none" w:sz="0" w:space="0" w:color="auto"/>
                  </w:divBdr>
                </w:div>
              </w:divsChild>
            </w:div>
            <w:div w:id="159777003">
              <w:marLeft w:val="0"/>
              <w:marRight w:val="0"/>
              <w:marTop w:val="0"/>
              <w:marBottom w:val="0"/>
              <w:divBdr>
                <w:top w:val="none" w:sz="0" w:space="0" w:color="auto"/>
                <w:left w:val="none" w:sz="0" w:space="0" w:color="auto"/>
                <w:bottom w:val="none" w:sz="0" w:space="0" w:color="auto"/>
                <w:right w:val="none" w:sz="0" w:space="0" w:color="auto"/>
              </w:divBdr>
              <w:divsChild>
                <w:div w:id="1328706441">
                  <w:marLeft w:val="0"/>
                  <w:marRight w:val="0"/>
                  <w:marTop w:val="0"/>
                  <w:marBottom w:val="0"/>
                  <w:divBdr>
                    <w:top w:val="none" w:sz="0" w:space="0" w:color="auto"/>
                    <w:left w:val="none" w:sz="0" w:space="0" w:color="auto"/>
                    <w:bottom w:val="none" w:sz="0" w:space="0" w:color="auto"/>
                    <w:right w:val="none" w:sz="0" w:space="0" w:color="auto"/>
                  </w:divBdr>
                </w:div>
              </w:divsChild>
            </w:div>
            <w:div w:id="181015878">
              <w:marLeft w:val="0"/>
              <w:marRight w:val="0"/>
              <w:marTop w:val="0"/>
              <w:marBottom w:val="0"/>
              <w:divBdr>
                <w:top w:val="none" w:sz="0" w:space="0" w:color="auto"/>
                <w:left w:val="none" w:sz="0" w:space="0" w:color="auto"/>
                <w:bottom w:val="none" w:sz="0" w:space="0" w:color="auto"/>
                <w:right w:val="none" w:sz="0" w:space="0" w:color="auto"/>
              </w:divBdr>
              <w:divsChild>
                <w:div w:id="1068842596">
                  <w:marLeft w:val="0"/>
                  <w:marRight w:val="0"/>
                  <w:marTop w:val="0"/>
                  <w:marBottom w:val="0"/>
                  <w:divBdr>
                    <w:top w:val="none" w:sz="0" w:space="0" w:color="auto"/>
                    <w:left w:val="none" w:sz="0" w:space="0" w:color="auto"/>
                    <w:bottom w:val="none" w:sz="0" w:space="0" w:color="auto"/>
                    <w:right w:val="none" w:sz="0" w:space="0" w:color="auto"/>
                  </w:divBdr>
                </w:div>
              </w:divsChild>
            </w:div>
            <w:div w:id="409622109">
              <w:marLeft w:val="0"/>
              <w:marRight w:val="0"/>
              <w:marTop w:val="0"/>
              <w:marBottom w:val="0"/>
              <w:divBdr>
                <w:top w:val="none" w:sz="0" w:space="0" w:color="auto"/>
                <w:left w:val="none" w:sz="0" w:space="0" w:color="auto"/>
                <w:bottom w:val="none" w:sz="0" w:space="0" w:color="auto"/>
                <w:right w:val="none" w:sz="0" w:space="0" w:color="auto"/>
              </w:divBdr>
              <w:divsChild>
                <w:div w:id="659961320">
                  <w:marLeft w:val="0"/>
                  <w:marRight w:val="0"/>
                  <w:marTop w:val="0"/>
                  <w:marBottom w:val="0"/>
                  <w:divBdr>
                    <w:top w:val="none" w:sz="0" w:space="0" w:color="auto"/>
                    <w:left w:val="none" w:sz="0" w:space="0" w:color="auto"/>
                    <w:bottom w:val="none" w:sz="0" w:space="0" w:color="auto"/>
                    <w:right w:val="none" w:sz="0" w:space="0" w:color="auto"/>
                  </w:divBdr>
                </w:div>
              </w:divsChild>
            </w:div>
            <w:div w:id="1522544822">
              <w:marLeft w:val="0"/>
              <w:marRight w:val="0"/>
              <w:marTop w:val="0"/>
              <w:marBottom w:val="0"/>
              <w:divBdr>
                <w:top w:val="none" w:sz="0" w:space="0" w:color="auto"/>
                <w:left w:val="none" w:sz="0" w:space="0" w:color="auto"/>
                <w:bottom w:val="none" w:sz="0" w:space="0" w:color="auto"/>
                <w:right w:val="none" w:sz="0" w:space="0" w:color="auto"/>
              </w:divBdr>
              <w:divsChild>
                <w:div w:id="12087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8331">
      <w:bodyDiv w:val="1"/>
      <w:marLeft w:val="0"/>
      <w:marRight w:val="0"/>
      <w:marTop w:val="0"/>
      <w:marBottom w:val="0"/>
      <w:divBdr>
        <w:top w:val="none" w:sz="0" w:space="0" w:color="auto"/>
        <w:left w:val="none" w:sz="0" w:space="0" w:color="auto"/>
        <w:bottom w:val="none" w:sz="0" w:space="0" w:color="auto"/>
        <w:right w:val="none" w:sz="0" w:space="0" w:color="auto"/>
      </w:divBdr>
    </w:div>
    <w:div w:id="1915696094">
      <w:bodyDiv w:val="1"/>
      <w:marLeft w:val="0"/>
      <w:marRight w:val="0"/>
      <w:marTop w:val="0"/>
      <w:marBottom w:val="0"/>
      <w:divBdr>
        <w:top w:val="none" w:sz="0" w:space="0" w:color="auto"/>
        <w:left w:val="none" w:sz="0" w:space="0" w:color="auto"/>
        <w:bottom w:val="none" w:sz="0" w:space="0" w:color="auto"/>
        <w:right w:val="none" w:sz="0" w:space="0" w:color="auto"/>
      </w:divBdr>
    </w:div>
    <w:div w:id="1915701536">
      <w:bodyDiv w:val="1"/>
      <w:marLeft w:val="0"/>
      <w:marRight w:val="0"/>
      <w:marTop w:val="0"/>
      <w:marBottom w:val="0"/>
      <w:divBdr>
        <w:top w:val="none" w:sz="0" w:space="0" w:color="auto"/>
        <w:left w:val="none" w:sz="0" w:space="0" w:color="auto"/>
        <w:bottom w:val="none" w:sz="0" w:space="0" w:color="auto"/>
        <w:right w:val="none" w:sz="0" w:space="0" w:color="auto"/>
      </w:divBdr>
      <w:divsChild>
        <w:div w:id="1980265464">
          <w:marLeft w:val="0"/>
          <w:marRight w:val="0"/>
          <w:marTop w:val="0"/>
          <w:marBottom w:val="0"/>
          <w:divBdr>
            <w:top w:val="none" w:sz="0" w:space="0" w:color="auto"/>
            <w:left w:val="none" w:sz="0" w:space="0" w:color="auto"/>
            <w:bottom w:val="none" w:sz="0" w:space="0" w:color="auto"/>
            <w:right w:val="none" w:sz="0" w:space="0" w:color="auto"/>
          </w:divBdr>
        </w:div>
        <w:div w:id="207568207">
          <w:marLeft w:val="0"/>
          <w:marRight w:val="0"/>
          <w:marTop w:val="0"/>
          <w:marBottom w:val="0"/>
          <w:divBdr>
            <w:top w:val="none" w:sz="0" w:space="0" w:color="auto"/>
            <w:left w:val="none" w:sz="0" w:space="0" w:color="auto"/>
            <w:bottom w:val="none" w:sz="0" w:space="0" w:color="auto"/>
            <w:right w:val="none" w:sz="0" w:space="0" w:color="auto"/>
          </w:divBdr>
        </w:div>
        <w:div w:id="170074675">
          <w:marLeft w:val="0"/>
          <w:marRight w:val="0"/>
          <w:marTop w:val="0"/>
          <w:marBottom w:val="0"/>
          <w:divBdr>
            <w:top w:val="none" w:sz="0" w:space="0" w:color="auto"/>
            <w:left w:val="none" w:sz="0" w:space="0" w:color="auto"/>
            <w:bottom w:val="none" w:sz="0" w:space="0" w:color="auto"/>
            <w:right w:val="none" w:sz="0" w:space="0" w:color="auto"/>
          </w:divBdr>
        </w:div>
        <w:div w:id="536433957">
          <w:marLeft w:val="0"/>
          <w:marRight w:val="0"/>
          <w:marTop w:val="0"/>
          <w:marBottom w:val="0"/>
          <w:divBdr>
            <w:top w:val="none" w:sz="0" w:space="0" w:color="auto"/>
            <w:left w:val="none" w:sz="0" w:space="0" w:color="auto"/>
            <w:bottom w:val="none" w:sz="0" w:space="0" w:color="auto"/>
            <w:right w:val="none" w:sz="0" w:space="0" w:color="auto"/>
          </w:divBdr>
        </w:div>
        <w:div w:id="2141340690">
          <w:marLeft w:val="0"/>
          <w:marRight w:val="0"/>
          <w:marTop w:val="0"/>
          <w:marBottom w:val="0"/>
          <w:divBdr>
            <w:top w:val="none" w:sz="0" w:space="0" w:color="auto"/>
            <w:left w:val="none" w:sz="0" w:space="0" w:color="auto"/>
            <w:bottom w:val="none" w:sz="0" w:space="0" w:color="auto"/>
            <w:right w:val="none" w:sz="0" w:space="0" w:color="auto"/>
          </w:divBdr>
        </w:div>
      </w:divsChild>
    </w:div>
    <w:div w:id="1942176594">
      <w:bodyDiv w:val="1"/>
      <w:marLeft w:val="0"/>
      <w:marRight w:val="0"/>
      <w:marTop w:val="0"/>
      <w:marBottom w:val="0"/>
      <w:divBdr>
        <w:top w:val="none" w:sz="0" w:space="0" w:color="auto"/>
        <w:left w:val="none" w:sz="0" w:space="0" w:color="auto"/>
        <w:bottom w:val="none" w:sz="0" w:space="0" w:color="auto"/>
        <w:right w:val="none" w:sz="0" w:space="0" w:color="auto"/>
      </w:divBdr>
    </w:div>
    <w:div w:id="1967003346">
      <w:bodyDiv w:val="1"/>
      <w:marLeft w:val="0"/>
      <w:marRight w:val="0"/>
      <w:marTop w:val="0"/>
      <w:marBottom w:val="0"/>
      <w:divBdr>
        <w:top w:val="none" w:sz="0" w:space="0" w:color="auto"/>
        <w:left w:val="none" w:sz="0" w:space="0" w:color="auto"/>
        <w:bottom w:val="none" w:sz="0" w:space="0" w:color="auto"/>
        <w:right w:val="none" w:sz="0" w:space="0" w:color="auto"/>
      </w:divBdr>
    </w:div>
    <w:div w:id="1995378702">
      <w:bodyDiv w:val="1"/>
      <w:marLeft w:val="0"/>
      <w:marRight w:val="0"/>
      <w:marTop w:val="0"/>
      <w:marBottom w:val="0"/>
      <w:divBdr>
        <w:top w:val="none" w:sz="0" w:space="0" w:color="auto"/>
        <w:left w:val="none" w:sz="0" w:space="0" w:color="auto"/>
        <w:bottom w:val="none" w:sz="0" w:space="0" w:color="auto"/>
        <w:right w:val="none" w:sz="0" w:space="0" w:color="auto"/>
      </w:divBdr>
    </w:div>
    <w:div w:id="2011784475">
      <w:bodyDiv w:val="1"/>
      <w:marLeft w:val="0"/>
      <w:marRight w:val="0"/>
      <w:marTop w:val="0"/>
      <w:marBottom w:val="0"/>
      <w:divBdr>
        <w:top w:val="none" w:sz="0" w:space="0" w:color="auto"/>
        <w:left w:val="none" w:sz="0" w:space="0" w:color="auto"/>
        <w:bottom w:val="none" w:sz="0" w:space="0" w:color="auto"/>
        <w:right w:val="none" w:sz="0" w:space="0" w:color="auto"/>
      </w:divBdr>
    </w:div>
    <w:div w:id="2021620976">
      <w:bodyDiv w:val="1"/>
      <w:marLeft w:val="0"/>
      <w:marRight w:val="0"/>
      <w:marTop w:val="0"/>
      <w:marBottom w:val="0"/>
      <w:divBdr>
        <w:top w:val="none" w:sz="0" w:space="0" w:color="auto"/>
        <w:left w:val="none" w:sz="0" w:space="0" w:color="auto"/>
        <w:bottom w:val="none" w:sz="0" w:space="0" w:color="auto"/>
        <w:right w:val="none" w:sz="0" w:space="0" w:color="auto"/>
      </w:divBdr>
    </w:div>
    <w:div w:id="2043438640">
      <w:bodyDiv w:val="1"/>
      <w:marLeft w:val="0"/>
      <w:marRight w:val="0"/>
      <w:marTop w:val="0"/>
      <w:marBottom w:val="0"/>
      <w:divBdr>
        <w:top w:val="none" w:sz="0" w:space="0" w:color="auto"/>
        <w:left w:val="none" w:sz="0" w:space="0" w:color="auto"/>
        <w:bottom w:val="none" w:sz="0" w:space="0" w:color="auto"/>
        <w:right w:val="none" w:sz="0" w:space="0" w:color="auto"/>
      </w:divBdr>
    </w:div>
    <w:div w:id="2068871086">
      <w:bodyDiv w:val="1"/>
      <w:marLeft w:val="0"/>
      <w:marRight w:val="0"/>
      <w:marTop w:val="0"/>
      <w:marBottom w:val="0"/>
      <w:divBdr>
        <w:top w:val="none" w:sz="0" w:space="0" w:color="auto"/>
        <w:left w:val="none" w:sz="0" w:space="0" w:color="auto"/>
        <w:bottom w:val="none" w:sz="0" w:space="0" w:color="auto"/>
        <w:right w:val="none" w:sz="0" w:space="0" w:color="auto"/>
      </w:divBdr>
    </w:div>
    <w:div w:id="2085251720">
      <w:bodyDiv w:val="1"/>
      <w:marLeft w:val="0"/>
      <w:marRight w:val="0"/>
      <w:marTop w:val="0"/>
      <w:marBottom w:val="0"/>
      <w:divBdr>
        <w:top w:val="none" w:sz="0" w:space="0" w:color="auto"/>
        <w:left w:val="none" w:sz="0" w:space="0" w:color="auto"/>
        <w:bottom w:val="none" w:sz="0" w:space="0" w:color="auto"/>
        <w:right w:val="none" w:sz="0" w:space="0" w:color="auto"/>
      </w:divBdr>
    </w:div>
    <w:div w:id="2107269822">
      <w:bodyDiv w:val="1"/>
      <w:marLeft w:val="0"/>
      <w:marRight w:val="0"/>
      <w:marTop w:val="0"/>
      <w:marBottom w:val="0"/>
      <w:divBdr>
        <w:top w:val="none" w:sz="0" w:space="0" w:color="auto"/>
        <w:left w:val="none" w:sz="0" w:space="0" w:color="auto"/>
        <w:bottom w:val="none" w:sz="0" w:space="0" w:color="auto"/>
        <w:right w:val="none" w:sz="0" w:space="0" w:color="auto"/>
      </w:divBdr>
      <w:divsChild>
        <w:div w:id="244994154">
          <w:marLeft w:val="0"/>
          <w:marRight w:val="0"/>
          <w:marTop w:val="0"/>
          <w:marBottom w:val="0"/>
          <w:divBdr>
            <w:top w:val="none" w:sz="0" w:space="0" w:color="auto"/>
            <w:left w:val="none" w:sz="0" w:space="0" w:color="auto"/>
            <w:bottom w:val="none" w:sz="0" w:space="0" w:color="auto"/>
            <w:right w:val="none" w:sz="0" w:space="0" w:color="auto"/>
          </w:divBdr>
        </w:div>
        <w:div w:id="425421567">
          <w:marLeft w:val="0"/>
          <w:marRight w:val="0"/>
          <w:marTop w:val="0"/>
          <w:marBottom w:val="0"/>
          <w:divBdr>
            <w:top w:val="none" w:sz="0" w:space="0" w:color="auto"/>
            <w:left w:val="none" w:sz="0" w:space="0" w:color="auto"/>
            <w:bottom w:val="none" w:sz="0" w:space="0" w:color="auto"/>
            <w:right w:val="none" w:sz="0" w:space="0" w:color="auto"/>
          </w:divBdr>
        </w:div>
        <w:div w:id="1907448699">
          <w:marLeft w:val="0"/>
          <w:marRight w:val="0"/>
          <w:marTop w:val="0"/>
          <w:marBottom w:val="0"/>
          <w:divBdr>
            <w:top w:val="none" w:sz="0" w:space="0" w:color="auto"/>
            <w:left w:val="none" w:sz="0" w:space="0" w:color="auto"/>
            <w:bottom w:val="none" w:sz="0" w:space="0" w:color="auto"/>
            <w:right w:val="none" w:sz="0" w:space="0" w:color="auto"/>
          </w:divBdr>
        </w:div>
        <w:div w:id="873616996">
          <w:marLeft w:val="0"/>
          <w:marRight w:val="0"/>
          <w:marTop w:val="0"/>
          <w:marBottom w:val="0"/>
          <w:divBdr>
            <w:top w:val="none" w:sz="0" w:space="0" w:color="auto"/>
            <w:left w:val="none" w:sz="0" w:space="0" w:color="auto"/>
            <w:bottom w:val="none" w:sz="0" w:space="0" w:color="auto"/>
            <w:right w:val="none" w:sz="0" w:space="0" w:color="auto"/>
          </w:divBdr>
        </w:div>
        <w:div w:id="1395008327">
          <w:marLeft w:val="0"/>
          <w:marRight w:val="0"/>
          <w:marTop w:val="0"/>
          <w:marBottom w:val="0"/>
          <w:divBdr>
            <w:top w:val="none" w:sz="0" w:space="0" w:color="auto"/>
            <w:left w:val="none" w:sz="0" w:space="0" w:color="auto"/>
            <w:bottom w:val="none" w:sz="0" w:space="0" w:color="auto"/>
            <w:right w:val="none" w:sz="0" w:space="0" w:color="auto"/>
          </w:divBdr>
        </w:div>
        <w:div w:id="5060014">
          <w:marLeft w:val="0"/>
          <w:marRight w:val="0"/>
          <w:marTop w:val="0"/>
          <w:marBottom w:val="0"/>
          <w:divBdr>
            <w:top w:val="none" w:sz="0" w:space="0" w:color="auto"/>
            <w:left w:val="none" w:sz="0" w:space="0" w:color="auto"/>
            <w:bottom w:val="none" w:sz="0" w:space="0" w:color="auto"/>
            <w:right w:val="none" w:sz="0" w:space="0" w:color="auto"/>
          </w:divBdr>
        </w:div>
      </w:divsChild>
    </w:div>
    <w:div w:id="21438430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jukkakaariainen4@gmail.com" TargetMode="External"/><Relationship Id="rId26" Type="http://schemas.openxmlformats.org/officeDocument/2006/relationships/hyperlink" Target="mailto:maarit.royna@live.com" TargetMode="External"/><Relationship Id="rId39" Type="http://schemas.openxmlformats.org/officeDocument/2006/relationships/hyperlink" Target="mailto:matti.lind@pp1.inet.fi" TargetMode="External"/><Relationship Id="rId21" Type="http://schemas.openxmlformats.org/officeDocument/2006/relationships/hyperlink" Target="mailto:maarit.royna@live.com" TargetMode="External"/><Relationship Id="rId34" Type="http://schemas.openxmlformats.org/officeDocument/2006/relationships/image" Target="media/image13.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mailto:matti.lind@pp1.inet.fi" TargetMode="External"/><Relationship Id="rId11" Type="http://schemas.openxmlformats.org/officeDocument/2006/relationships/image" Target="media/image4.png"/><Relationship Id="rId24" Type="http://schemas.openxmlformats.org/officeDocument/2006/relationships/hyperlink" Target="mailto:maarit.royna@live.com" TargetMode="External"/><Relationship Id="rId32" Type="http://schemas.openxmlformats.org/officeDocument/2006/relationships/hyperlink" Target="mailto:matti.lind@pp1.inet.fi" TargetMode="External"/><Relationship Id="rId37" Type="http://schemas.openxmlformats.org/officeDocument/2006/relationships/hyperlink" Target="mailto:matti.lind@pp1.inet.fi" TargetMode="External"/><Relationship Id="rId40" Type="http://schemas.openxmlformats.org/officeDocument/2006/relationships/hyperlink" Target="mailto:matti.lind@pp1.inet.fi" TargetMode="External"/><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mailto:jukkakaariainen4@gmail.com" TargetMode="External"/><Relationship Id="rId23" Type="http://schemas.openxmlformats.org/officeDocument/2006/relationships/hyperlink" Target="mailto:maarit.royna@live.com" TargetMode="External"/><Relationship Id="rId28" Type="http://schemas.openxmlformats.org/officeDocument/2006/relationships/image" Target="media/image11.png"/><Relationship Id="rId36" Type="http://schemas.openxmlformats.org/officeDocument/2006/relationships/hyperlink" Target="mailto:matti.lind@pp1.inet.fi" TargetMode="External"/><Relationship Id="rId49"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2.png"/><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agnes.goerke@gmail.com" TargetMode="External"/><Relationship Id="rId14" Type="http://schemas.openxmlformats.org/officeDocument/2006/relationships/hyperlink" Target="mailto:jukkakaariainen4@gmail.com" TargetMode="External"/><Relationship Id="rId22" Type="http://schemas.openxmlformats.org/officeDocument/2006/relationships/image" Target="media/image9.png"/><Relationship Id="rId27" Type="http://schemas.openxmlformats.org/officeDocument/2006/relationships/hyperlink" Target="mailto:maarit.royna@live.com" TargetMode="External"/><Relationship Id="rId30" Type="http://schemas.openxmlformats.org/officeDocument/2006/relationships/hyperlink" Target="mailto:matti.lind@pp1.inet.fi" TargetMode="External"/><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image" Target="media/image23.png"/><Relationship Id="rId8" Type="http://schemas.openxmlformats.org/officeDocument/2006/relationships/hyperlink" Target="mailto:agnes.goerke@gmail.com"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jukkakaariainen4@gmail.com" TargetMode="External"/><Relationship Id="rId25" Type="http://schemas.openxmlformats.org/officeDocument/2006/relationships/image" Target="media/image10.png"/><Relationship Id="rId33" Type="http://schemas.openxmlformats.org/officeDocument/2006/relationships/hyperlink" Target="mailto:matti.lind@pp1.inet.fi" TargetMode="External"/><Relationship Id="rId38" Type="http://schemas.openxmlformats.org/officeDocument/2006/relationships/image" Target="media/image15.png"/><Relationship Id="rId46" Type="http://schemas.openxmlformats.org/officeDocument/2006/relationships/image" Target="media/image21.png"/><Relationship Id="rId20" Type="http://schemas.openxmlformats.org/officeDocument/2006/relationships/hyperlink" Target="mailto:maarit.royna@live.com"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rgfabianschnabel/Desktop/Internetseite%20Logo/4%20-%201%20Mitarbeiter%20stellen%20sich%20vor....%20WS%202025.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C0EC-A28B-D940-8D74-1DC5A021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4 - 1 Mitarbeiter stellen sich vor.... WS 2025.dotx</Template>
  <TotalTime>0</TotalTime>
  <Pages>6</Pages>
  <Words>3039</Words>
  <Characters>19149</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claricons.fi</Company>
  <LinksUpToDate>false</LinksUpToDate>
  <CharactersWithSpaces>22144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Schnabel</dc:creator>
  <cp:keywords/>
  <dc:description/>
  <cp:lastModifiedBy>Jörg Schnabel</cp:lastModifiedBy>
  <cp:revision>12</cp:revision>
  <cp:lastPrinted>2018-08-09T10:26:00Z</cp:lastPrinted>
  <dcterms:created xsi:type="dcterms:W3CDTF">2026-08-04T10:03:00Z</dcterms:created>
  <dcterms:modified xsi:type="dcterms:W3CDTF">2026-08-23T09:41:00Z</dcterms:modified>
</cp:coreProperties>
</file>